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C84A2B0" w14:textId="77777777" w:rsidR="00AC61E1" w:rsidRPr="003D4389" w:rsidRDefault="00AC61E1">
      <w:pPr>
        <w:rPr>
          <w:vanish/>
        </w:rPr>
      </w:pPr>
    </w:p>
    <w:tbl>
      <w:tblPr>
        <w:tblpPr w:leftFromText="141" w:rightFromText="141" w:vertAnchor="page" w:horzAnchor="margin" w:tblpXSpec="right" w:tblpY="4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9"/>
      </w:tblGrid>
      <w:tr w:rsidR="003D4389" w:rsidRPr="003D4389" w14:paraId="6BE13CFB" w14:textId="77777777" w:rsidTr="00982448">
        <w:trPr>
          <w:trHeight w:val="2467"/>
        </w:trPr>
        <w:tc>
          <w:tcPr>
            <w:tcW w:w="1779" w:type="dxa"/>
          </w:tcPr>
          <w:p w14:paraId="2BE42EB9" w14:textId="7352DC3C" w:rsidR="00E62794" w:rsidRPr="003D4389" w:rsidRDefault="00E62794" w:rsidP="00F332B1">
            <w:pPr>
              <w:tabs>
                <w:tab w:val="left" w:pos="0"/>
                <w:tab w:val="left" w:pos="5387"/>
              </w:tabs>
              <w:rPr>
                <w:rFonts w:ascii="Verdana" w:hAnsi="Verdana"/>
                <w:i/>
                <w:sz w:val="18"/>
                <w:szCs w:val="18"/>
              </w:rPr>
            </w:pPr>
          </w:p>
        </w:tc>
      </w:tr>
    </w:tbl>
    <w:tbl>
      <w:tblPr>
        <w:tblpPr w:leftFromText="141" w:rightFromText="141" w:vertAnchor="text" w:horzAnchor="margin" w:tblpY="2008"/>
        <w:tblOverlap w:val="never"/>
        <w:tblW w:w="108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2367"/>
      </w:tblGrid>
      <w:tr w:rsidR="003D4389" w:rsidRPr="003D4389" w14:paraId="37A77F0B" w14:textId="77777777" w:rsidTr="003D4389">
        <w:trPr>
          <w:trHeight w:hRule="exact" w:val="454"/>
        </w:trPr>
        <w:tc>
          <w:tcPr>
            <w:tcW w:w="2367" w:type="dxa"/>
            <w:shd w:val="clear" w:color="auto" w:fill="F2F2F2" w:themeFill="background1" w:themeFillShade="F2"/>
            <w:vAlign w:val="center"/>
          </w:tcPr>
          <w:p w14:paraId="6B1249D6" w14:textId="77777777" w:rsidR="003D4389" w:rsidRPr="003D4389" w:rsidRDefault="003D4389" w:rsidP="003D438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CF30167" w14:textId="57459860" w:rsidR="00AC61E1" w:rsidRPr="003D4389" w:rsidRDefault="003D4389">
      <w:pPr>
        <w:tabs>
          <w:tab w:val="left" w:pos="0"/>
          <w:tab w:val="left" w:pos="5387"/>
        </w:tabs>
        <w:rPr>
          <w:rFonts w:ascii="Verdana" w:hAnsi="Verdana"/>
          <w:i/>
          <w:sz w:val="18"/>
          <w:szCs w:val="18"/>
        </w:rPr>
      </w:pPr>
      <w:r w:rsidRPr="003D4389">
        <w:rPr>
          <w:rFonts w:ascii="Verdana" w:hAnsi="Verdana"/>
          <w:i/>
          <w:noProof/>
          <w:sz w:val="18"/>
          <w:szCs w:val="18"/>
        </w:rPr>
        <w:drawing>
          <wp:inline distT="0" distB="0" distL="0" distR="0" wp14:anchorId="23F38114" wp14:editId="0133AE39">
            <wp:extent cx="942975" cy="9429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1E1" w:rsidRPr="003D4389">
        <w:rPr>
          <w:rFonts w:ascii="Verdana" w:hAnsi="Verdana"/>
          <w:i/>
          <w:sz w:val="18"/>
          <w:szCs w:val="18"/>
        </w:rPr>
        <w:tab/>
      </w:r>
    </w:p>
    <w:p w14:paraId="04A9F982" w14:textId="77777777" w:rsidR="003D4389" w:rsidRDefault="003D4389" w:rsidP="00353A30">
      <w:pPr>
        <w:tabs>
          <w:tab w:val="left" w:pos="0"/>
          <w:tab w:val="left" w:pos="5387"/>
        </w:tabs>
        <w:rPr>
          <w:rFonts w:ascii="Verdana" w:hAnsi="Verdana"/>
          <w:caps/>
          <w:kern w:val="16"/>
          <w:sz w:val="16"/>
          <w:szCs w:val="16"/>
        </w:rPr>
      </w:pPr>
    </w:p>
    <w:tbl>
      <w:tblPr>
        <w:tblpPr w:leftFromText="141" w:rightFromText="141" w:vertAnchor="text" w:horzAnchor="margin" w:tblpXSpec="center" w:tblpY="1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3200"/>
        <w:gridCol w:w="454"/>
        <w:gridCol w:w="454"/>
        <w:gridCol w:w="454"/>
        <w:gridCol w:w="455"/>
      </w:tblGrid>
      <w:tr w:rsidR="003D4389" w:rsidRPr="003D4389" w14:paraId="5BBA4306" w14:textId="77777777" w:rsidTr="003D4389">
        <w:trPr>
          <w:trHeight w:val="340"/>
        </w:trPr>
        <w:tc>
          <w:tcPr>
            <w:tcW w:w="3200" w:type="dxa"/>
            <w:shd w:val="clear" w:color="auto" w:fill="F2F2F2" w:themeFill="background1" w:themeFillShade="F2"/>
            <w:vAlign w:val="center"/>
          </w:tcPr>
          <w:p w14:paraId="6F72E360" w14:textId="77777777" w:rsidR="003D4389" w:rsidRPr="003D4389" w:rsidRDefault="003D4389" w:rsidP="003D4389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3D4389">
              <w:rPr>
                <w:b/>
                <w:i/>
                <w:sz w:val="18"/>
                <w:szCs w:val="18"/>
              </w:rPr>
              <w:t>Nr w księdze słuchacza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2589D057" w14:textId="77777777" w:rsidR="003D4389" w:rsidRPr="003D4389" w:rsidRDefault="003D4389" w:rsidP="003D438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</w:p>
          <w:p w14:paraId="330A53D3" w14:textId="77777777" w:rsidR="003D4389" w:rsidRPr="003D4389" w:rsidRDefault="003D4389" w:rsidP="003D438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</w:p>
          <w:p w14:paraId="2E3EA4AA" w14:textId="77777777" w:rsidR="003D4389" w:rsidRPr="003D4389" w:rsidRDefault="003D4389" w:rsidP="003D438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343FCD86" w14:textId="77777777" w:rsidR="003D4389" w:rsidRPr="003D4389" w:rsidRDefault="003D4389" w:rsidP="003D438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14:paraId="0EBC5743" w14:textId="77777777" w:rsidR="003D4389" w:rsidRPr="003D4389" w:rsidRDefault="003D4389" w:rsidP="003D438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  <w:tc>
          <w:tcPr>
            <w:tcW w:w="455" w:type="dxa"/>
            <w:shd w:val="clear" w:color="auto" w:fill="F2F2F2" w:themeFill="background1" w:themeFillShade="F2"/>
            <w:vAlign w:val="center"/>
          </w:tcPr>
          <w:p w14:paraId="6A6C670D" w14:textId="77777777" w:rsidR="003D4389" w:rsidRPr="003D4389" w:rsidRDefault="003D4389" w:rsidP="003D438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</w:tr>
    </w:tbl>
    <w:p w14:paraId="5FD3E482" w14:textId="36AF7861" w:rsidR="00B64191" w:rsidRPr="003D4389" w:rsidRDefault="00B64191" w:rsidP="00353A30">
      <w:pPr>
        <w:tabs>
          <w:tab w:val="left" w:pos="0"/>
          <w:tab w:val="left" w:pos="5387"/>
        </w:tabs>
        <w:rPr>
          <w:rFonts w:ascii="Verdana" w:hAnsi="Verdana"/>
          <w:caps/>
          <w:kern w:val="16"/>
          <w:sz w:val="16"/>
          <w:szCs w:val="16"/>
        </w:rPr>
      </w:pPr>
      <w:r w:rsidRPr="003D4389">
        <w:rPr>
          <w:rFonts w:ascii="Verdana" w:hAnsi="Verdana"/>
          <w:caps/>
          <w:kern w:val="16"/>
          <w:sz w:val="16"/>
          <w:szCs w:val="16"/>
        </w:rPr>
        <w:t>Data przyjęcia</w:t>
      </w:r>
    </w:p>
    <w:p w14:paraId="5EF23C9F" w14:textId="04719E49" w:rsidR="00B64191" w:rsidRPr="003D4389" w:rsidRDefault="00B64191" w:rsidP="00B64191">
      <w:pPr>
        <w:tabs>
          <w:tab w:val="left" w:pos="0"/>
          <w:tab w:val="left" w:pos="5387"/>
        </w:tabs>
        <w:rPr>
          <w:rFonts w:ascii="Verdana" w:hAnsi="Verdana"/>
          <w:b/>
          <w:i/>
          <w:sz w:val="18"/>
          <w:szCs w:val="18"/>
        </w:rPr>
      </w:pPr>
    </w:p>
    <w:p w14:paraId="3B50F20F" w14:textId="77C085F1" w:rsidR="00B64191" w:rsidRPr="003D4389" w:rsidRDefault="00B64191">
      <w:pPr>
        <w:jc w:val="center"/>
        <w:rPr>
          <w:rFonts w:ascii="Verdana" w:hAnsi="Verdana"/>
          <w:i/>
          <w:sz w:val="18"/>
          <w:szCs w:val="18"/>
        </w:rPr>
      </w:pPr>
    </w:p>
    <w:p w14:paraId="2B63046A" w14:textId="7604CB5A" w:rsidR="00B64191" w:rsidRPr="003D4389" w:rsidRDefault="00B64191">
      <w:pPr>
        <w:jc w:val="center"/>
        <w:rPr>
          <w:rFonts w:ascii="Verdana" w:hAnsi="Verdana"/>
          <w:i/>
          <w:sz w:val="18"/>
          <w:szCs w:val="18"/>
        </w:rPr>
      </w:pPr>
    </w:p>
    <w:p w14:paraId="5C55F855" w14:textId="67F91053" w:rsidR="00B64191" w:rsidRPr="003D4389" w:rsidRDefault="00B64191" w:rsidP="00FC1D60">
      <w:pPr>
        <w:jc w:val="center"/>
        <w:rPr>
          <w:rFonts w:ascii="Verdana" w:hAnsi="Verdana" w:cs="Verdana"/>
          <w:b/>
          <w:i/>
        </w:rPr>
      </w:pPr>
    </w:p>
    <w:p w14:paraId="56932118" w14:textId="77777777" w:rsidR="00982448" w:rsidRPr="003D4389" w:rsidRDefault="00982448" w:rsidP="00F332B1">
      <w:pPr>
        <w:jc w:val="center"/>
        <w:rPr>
          <w:rFonts w:ascii="Verdana" w:hAnsi="Verdana" w:cs="Verdana"/>
          <w:b/>
          <w:sz w:val="22"/>
          <w:szCs w:val="22"/>
        </w:rPr>
      </w:pPr>
    </w:p>
    <w:p w14:paraId="19FD8635" w14:textId="77777777" w:rsidR="00982448" w:rsidRPr="003D4389" w:rsidRDefault="00982448" w:rsidP="00F332B1">
      <w:pPr>
        <w:jc w:val="center"/>
        <w:rPr>
          <w:rFonts w:ascii="Verdana" w:hAnsi="Verdana" w:cs="Verdana"/>
          <w:b/>
          <w:sz w:val="22"/>
          <w:szCs w:val="22"/>
        </w:rPr>
      </w:pPr>
    </w:p>
    <w:p w14:paraId="442962A6" w14:textId="1C5F9E44" w:rsidR="00B64191" w:rsidRDefault="00FC1D60" w:rsidP="00F332B1">
      <w:pPr>
        <w:jc w:val="center"/>
        <w:rPr>
          <w:rFonts w:ascii="Verdana" w:hAnsi="Verdana" w:cs="Verdana"/>
          <w:b/>
          <w:sz w:val="22"/>
          <w:szCs w:val="22"/>
        </w:rPr>
      </w:pPr>
      <w:r w:rsidRPr="003D4389">
        <w:rPr>
          <w:rFonts w:ascii="Verdana" w:hAnsi="Verdana" w:cs="Verdana"/>
          <w:b/>
          <w:sz w:val="22"/>
          <w:szCs w:val="22"/>
        </w:rPr>
        <w:t>PODANIE O PRZYJĘCIE DO</w:t>
      </w:r>
    </w:p>
    <w:p w14:paraId="1B47659B" w14:textId="77777777" w:rsidR="003D4389" w:rsidRPr="003D4389" w:rsidRDefault="003D4389" w:rsidP="00F332B1">
      <w:pPr>
        <w:jc w:val="center"/>
        <w:rPr>
          <w:rFonts w:ascii="Verdana" w:hAnsi="Verdana" w:cs="Verdana"/>
          <w:b/>
          <w:sz w:val="22"/>
          <w:szCs w:val="22"/>
        </w:rPr>
      </w:pPr>
    </w:p>
    <w:p w14:paraId="3ED3BCCA" w14:textId="1D11A90D" w:rsidR="00FC1D60" w:rsidRPr="003D4389" w:rsidRDefault="00FC1D60" w:rsidP="003D4389">
      <w:pPr>
        <w:jc w:val="center"/>
        <w:rPr>
          <w:rFonts w:ascii="Verdana" w:hAnsi="Verdana"/>
          <w:b/>
          <w:bCs/>
          <w:color w:val="FF0000"/>
        </w:rPr>
      </w:pPr>
      <w:r w:rsidRPr="003D4389">
        <w:rPr>
          <w:rFonts w:ascii="Verdana" w:hAnsi="Verdana" w:cs="Verdana"/>
          <w:b/>
          <w:sz w:val="22"/>
          <w:szCs w:val="22"/>
        </w:rPr>
        <w:t xml:space="preserve">  </w:t>
      </w:r>
      <w:r w:rsidR="003D4389" w:rsidRPr="003D4389">
        <w:rPr>
          <w:rFonts w:ascii="Verdana" w:hAnsi="Verdana"/>
          <w:b/>
          <w:bCs/>
          <w:color w:val="FF0000"/>
        </w:rPr>
        <w:t>Szkoł</w:t>
      </w:r>
      <w:r w:rsidR="003D4389" w:rsidRPr="003D4389">
        <w:rPr>
          <w:rFonts w:ascii="Verdana" w:hAnsi="Verdana"/>
          <w:b/>
          <w:bCs/>
          <w:color w:val="FF0000"/>
        </w:rPr>
        <w:t>y</w:t>
      </w:r>
      <w:r w:rsidR="003D4389" w:rsidRPr="003D4389">
        <w:rPr>
          <w:rFonts w:ascii="Verdana" w:hAnsi="Verdana"/>
          <w:b/>
          <w:bCs/>
          <w:color w:val="FF0000"/>
        </w:rPr>
        <w:t xml:space="preserve"> Policealn</w:t>
      </w:r>
      <w:r w:rsidR="003D4389" w:rsidRPr="003D4389">
        <w:rPr>
          <w:rFonts w:ascii="Verdana" w:hAnsi="Verdana"/>
          <w:b/>
          <w:bCs/>
          <w:color w:val="FF0000"/>
        </w:rPr>
        <w:t>ej</w:t>
      </w:r>
      <w:r w:rsidR="003D4389" w:rsidRPr="003D4389">
        <w:rPr>
          <w:rFonts w:ascii="Verdana" w:hAnsi="Verdana"/>
          <w:b/>
          <w:bCs/>
          <w:color w:val="FF0000"/>
        </w:rPr>
        <w:t xml:space="preserve"> Polskiego Czerwonego Krzyża w Krakowie im. Marii hr. Tarnowskiej dla Pracowników Służb Medycznych i Społecznych</w:t>
      </w:r>
    </w:p>
    <w:p w14:paraId="498F24F9" w14:textId="77777777" w:rsidR="003D4389" w:rsidRPr="003D4389" w:rsidRDefault="003D4389" w:rsidP="003D4389">
      <w:pPr>
        <w:jc w:val="center"/>
        <w:rPr>
          <w:rFonts w:ascii="Verdana" w:hAnsi="Verdana" w:cs="Verdana"/>
          <w:b/>
          <w:bCs/>
          <w:sz w:val="22"/>
          <w:szCs w:val="22"/>
        </w:rPr>
      </w:pPr>
    </w:p>
    <w:p w14:paraId="757620CC" w14:textId="7DC26EC0" w:rsidR="00E61DA9" w:rsidRPr="003D4389" w:rsidRDefault="00E61DA9" w:rsidP="00FF4C4D">
      <w:pPr>
        <w:rPr>
          <w:rFonts w:ascii="Verdana" w:hAnsi="Verdana"/>
          <w:i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09"/>
        <w:gridCol w:w="1593"/>
        <w:gridCol w:w="5495"/>
        <w:gridCol w:w="1275"/>
        <w:gridCol w:w="1134"/>
      </w:tblGrid>
      <w:tr w:rsidR="003D4389" w:rsidRPr="003D4389" w14:paraId="0D100B3D" w14:textId="77777777" w:rsidTr="0062596E">
        <w:trPr>
          <w:trHeight w:val="340"/>
        </w:trPr>
        <w:tc>
          <w:tcPr>
            <w:tcW w:w="709" w:type="dxa"/>
            <w:tcBorders>
              <w:right w:val="single" w:sz="4" w:space="0" w:color="000000"/>
            </w:tcBorders>
            <w:shd w:val="clear" w:color="auto" w:fill="auto"/>
          </w:tcPr>
          <w:p w14:paraId="5A6C533C" w14:textId="77777777" w:rsidR="00E61DA9" w:rsidRPr="003D4389" w:rsidRDefault="00E61DA9">
            <w:pPr>
              <w:rPr>
                <w:rFonts w:ascii="Verdana" w:hAnsi="Verdana"/>
                <w:b/>
                <w:i/>
                <w:sz w:val="18"/>
                <w:szCs w:val="18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C215B8" w14:textId="04300A59" w:rsidR="00E61DA9" w:rsidRPr="003D4389" w:rsidRDefault="00F332B1" w:rsidP="00E61DA9">
            <w:pPr>
              <w:ind w:left="155"/>
              <w:rPr>
                <w:rFonts w:ascii="Verdana" w:hAnsi="Verdana"/>
                <w:sz w:val="18"/>
                <w:szCs w:val="18"/>
              </w:rPr>
            </w:pPr>
            <w:r w:rsidRPr="003D4389">
              <w:rPr>
                <w:rFonts w:ascii="Verdana" w:hAnsi="Verdana"/>
                <w:sz w:val="18"/>
                <w:szCs w:val="18"/>
              </w:rPr>
              <w:t>KIERUNEK</w:t>
            </w:r>
          </w:p>
        </w:tc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3F8EC" w14:textId="445489B4" w:rsidR="00E61DA9" w:rsidRPr="003D4389" w:rsidRDefault="003D4389" w:rsidP="00E61DA9">
            <w:pPr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3D4389">
              <w:rPr>
                <w:rFonts w:ascii="Verdana" w:hAnsi="Verdana"/>
                <w:b/>
                <w:bCs/>
                <w:sz w:val="22"/>
                <w:szCs w:val="22"/>
              </w:rPr>
              <w:t>OPIEKUN MEDYCZNY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F15809" w14:textId="7365AB38" w:rsidR="00E61DA9" w:rsidRPr="003D4389" w:rsidRDefault="00E61DA9" w:rsidP="00E61DA9">
            <w:pPr>
              <w:rPr>
                <w:rFonts w:ascii="Verdana" w:hAnsi="Verdana"/>
                <w:sz w:val="18"/>
                <w:szCs w:val="18"/>
              </w:rPr>
            </w:pPr>
            <w:r w:rsidRPr="003D4389">
              <w:rPr>
                <w:rFonts w:ascii="Verdana" w:hAnsi="Verdana"/>
                <w:sz w:val="18"/>
                <w:szCs w:val="18"/>
              </w:rPr>
              <w:t>SEMESTR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8382E" w14:textId="3E8AEFDF" w:rsidR="00E61DA9" w:rsidRPr="003D4389" w:rsidRDefault="00E61DA9" w:rsidP="00E61DA9">
            <w:pPr>
              <w:rPr>
                <w:sz w:val="22"/>
                <w:szCs w:val="22"/>
              </w:rPr>
            </w:pPr>
          </w:p>
        </w:tc>
      </w:tr>
    </w:tbl>
    <w:p w14:paraId="007340E9" w14:textId="1D9B0257" w:rsidR="00AC61E1" w:rsidRPr="003D4389" w:rsidRDefault="00AC61E1" w:rsidP="00E62794">
      <w:pPr>
        <w:rPr>
          <w:rFonts w:ascii="Verdana" w:hAnsi="Verdana"/>
          <w:b/>
          <w:i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48"/>
        <w:gridCol w:w="849"/>
        <w:gridCol w:w="849"/>
        <w:gridCol w:w="849"/>
        <w:gridCol w:w="849"/>
        <w:gridCol w:w="849"/>
        <w:gridCol w:w="849"/>
        <w:gridCol w:w="849"/>
        <w:gridCol w:w="846"/>
        <w:gridCol w:w="849"/>
        <w:gridCol w:w="854"/>
      </w:tblGrid>
      <w:tr w:rsidR="003D4389" w:rsidRPr="003D4389" w14:paraId="1972E95B" w14:textId="77777777" w:rsidTr="00DA08FE">
        <w:trPr>
          <w:trHeight w:val="330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DD3DA" w14:textId="3182FB75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54EA7" w14:textId="024BD04E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736A8" w14:textId="054D51E7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8AAA4" w14:textId="068A5E39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726BA" w14:textId="7B8A5FCE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57C8D" w14:textId="5340E47D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7CB92" w14:textId="0F1C7F00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9692C" w14:textId="5D332B99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49240" w14:textId="2B5B009C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B9637" w14:textId="27A97785" w:rsidR="00AC61E1" w:rsidRPr="003D4389" w:rsidRDefault="00AC61E1" w:rsidP="004B18C2">
            <w:pPr>
              <w:rPr>
                <w:b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E8435" w14:textId="1339B38A" w:rsidR="00AC61E1" w:rsidRPr="003D4389" w:rsidRDefault="00AC61E1" w:rsidP="004B18C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86F0486" w14:textId="77777777" w:rsidR="00AC61E1" w:rsidRPr="003D4389" w:rsidRDefault="00AC61E1">
      <w:pPr>
        <w:jc w:val="center"/>
        <w:rPr>
          <w:rFonts w:ascii="Verdana" w:hAnsi="Verdana"/>
          <w:b/>
          <w:sz w:val="18"/>
          <w:szCs w:val="18"/>
        </w:rPr>
      </w:pPr>
      <w:r w:rsidRPr="003D4389">
        <w:rPr>
          <w:rFonts w:ascii="Verdana" w:hAnsi="Verdana"/>
          <w:b/>
          <w:sz w:val="18"/>
          <w:szCs w:val="18"/>
        </w:rPr>
        <w:t xml:space="preserve">PESEL KANDYDATA </w:t>
      </w:r>
    </w:p>
    <w:p w14:paraId="060D78ED" w14:textId="77777777" w:rsidR="00AC61E1" w:rsidRPr="003D4389" w:rsidRDefault="00AC61E1">
      <w:pPr>
        <w:jc w:val="center"/>
        <w:rPr>
          <w:rFonts w:ascii="Verdana" w:hAnsi="Verdana"/>
          <w:i/>
          <w:sz w:val="18"/>
          <w:szCs w:val="1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540"/>
        <w:gridCol w:w="848"/>
        <w:gridCol w:w="1562"/>
        <w:gridCol w:w="585"/>
        <w:gridCol w:w="1066"/>
        <w:gridCol w:w="1346"/>
        <w:gridCol w:w="1929"/>
      </w:tblGrid>
      <w:tr w:rsidR="003D4389" w:rsidRPr="003D4389" w14:paraId="2194A79B" w14:textId="77777777" w:rsidTr="0062596E">
        <w:trPr>
          <w:trHeight w:hRule="exact" w:val="28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A642E4" w14:textId="09CD9986" w:rsidR="00E62794" w:rsidRPr="003D4389" w:rsidRDefault="00E62794">
            <w:pPr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 xml:space="preserve">Nazwisko </w:t>
            </w:r>
          </w:p>
        </w:tc>
        <w:tc>
          <w:tcPr>
            <w:tcW w:w="14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611BD1" w14:textId="53B64F5D" w:rsidR="00E62794" w:rsidRPr="003D4389" w:rsidRDefault="00E62794">
            <w:pPr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 xml:space="preserve">Pierwsze imię </w:t>
            </w:r>
          </w:p>
        </w:tc>
        <w:tc>
          <w:tcPr>
            <w:tcW w:w="1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74E57C" w14:textId="6F5DE39E" w:rsidR="00E62794" w:rsidRPr="003D4389" w:rsidRDefault="00E62794">
            <w:pPr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 xml:space="preserve">Drugie imię </w:t>
            </w:r>
          </w:p>
        </w:tc>
      </w:tr>
      <w:tr w:rsidR="003D4389" w:rsidRPr="003D4389" w14:paraId="6564032C" w14:textId="77777777" w:rsidTr="00AE36CA">
        <w:trPr>
          <w:trHeight w:hRule="exact" w:val="45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0A0F9" w14:textId="3492F764" w:rsidR="00AE5466" w:rsidRPr="003D4389" w:rsidRDefault="00AE5466">
            <w:pPr>
              <w:rPr>
                <w:sz w:val="22"/>
                <w:szCs w:val="22"/>
              </w:rPr>
            </w:pPr>
          </w:p>
        </w:tc>
        <w:tc>
          <w:tcPr>
            <w:tcW w:w="14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C5217" w14:textId="322AF202" w:rsidR="00AE5466" w:rsidRPr="003D4389" w:rsidRDefault="00AE5466">
            <w:pPr>
              <w:rPr>
                <w:sz w:val="22"/>
                <w:szCs w:val="22"/>
              </w:rPr>
            </w:pPr>
          </w:p>
        </w:tc>
        <w:tc>
          <w:tcPr>
            <w:tcW w:w="1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609D4" w14:textId="781AAB4F" w:rsidR="00AE5466" w:rsidRPr="003D4389" w:rsidRDefault="00AE5466">
            <w:pPr>
              <w:rPr>
                <w:sz w:val="22"/>
                <w:szCs w:val="22"/>
              </w:rPr>
            </w:pPr>
          </w:p>
        </w:tc>
      </w:tr>
      <w:tr w:rsidR="003D4389" w:rsidRPr="003D4389" w14:paraId="561550A9" w14:textId="77777777" w:rsidTr="0062596E">
        <w:trPr>
          <w:trHeight w:hRule="exact" w:val="28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0AC431" w14:textId="16B49F08" w:rsidR="00D530B7" w:rsidRPr="003D4389" w:rsidRDefault="00D530B7">
            <w:pPr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>Nazwisko rodowe</w:t>
            </w:r>
          </w:p>
        </w:tc>
      </w:tr>
      <w:tr w:rsidR="003D4389" w:rsidRPr="003D4389" w14:paraId="55D87687" w14:textId="77777777" w:rsidTr="0062596E">
        <w:trPr>
          <w:trHeight w:hRule="exact"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C95BED" w14:textId="703EAA04" w:rsidR="00F8407E" w:rsidRPr="003D4389" w:rsidRDefault="00F8407E">
            <w:pPr>
              <w:rPr>
                <w:sz w:val="22"/>
                <w:szCs w:val="22"/>
              </w:rPr>
            </w:pPr>
          </w:p>
        </w:tc>
      </w:tr>
      <w:tr w:rsidR="003D4389" w:rsidRPr="003D4389" w14:paraId="2C10E34F" w14:textId="77777777" w:rsidTr="0062596E">
        <w:trPr>
          <w:trHeight w:hRule="exact" w:val="28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957119" w14:textId="569B0265" w:rsidR="003F2E40" w:rsidRPr="003D4389" w:rsidRDefault="003F2E40">
            <w:pPr>
              <w:jc w:val="both"/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>Data urodzenia (dzień–miesiąc-rok)</w:t>
            </w:r>
          </w:p>
        </w:tc>
        <w:tc>
          <w:tcPr>
            <w:tcW w:w="298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20B6C8" w14:textId="44989977" w:rsidR="003F2E40" w:rsidRPr="003D4389" w:rsidRDefault="003F2E40">
            <w:pPr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>Miejsce urodzenia – miejscowość/powiat/województwo</w:t>
            </w:r>
          </w:p>
        </w:tc>
      </w:tr>
      <w:tr w:rsidR="003D4389" w:rsidRPr="003D4389" w14:paraId="213FCE8F" w14:textId="77777777" w:rsidTr="0062596E">
        <w:trPr>
          <w:trHeight w:hRule="exact" w:val="45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30F0C5" w14:textId="0B023F2F" w:rsidR="00F8407E" w:rsidRPr="003D4389" w:rsidRDefault="00F8407E" w:rsidP="004B18C2">
            <w:pPr>
              <w:rPr>
                <w:sz w:val="22"/>
                <w:szCs w:val="22"/>
              </w:rPr>
            </w:pPr>
          </w:p>
        </w:tc>
        <w:tc>
          <w:tcPr>
            <w:tcW w:w="298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91964D" w14:textId="432C0680" w:rsidR="00F8407E" w:rsidRPr="003D4389" w:rsidRDefault="00F8407E">
            <w:pPr>
              <w:rPr>
                <w:sz w:val="22"/>
                <w:szCs w:val="22"/>
              </w:rPr>
            </w:pPr>
          </w:p>
        </w:tc>
      </w:tr>
      <w:tr w:rsidR="003D4389" w:rsidRPr="003D4389" w14:paraId="2969B267" w14:textId="77777777" w:rsidTr="0062596E">
        <w:trPr>
          <w:trHeight w:hRule="exact"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D38388" w14:textId="77777777" w:rsidR="00AC61E1" w:rsidRPr="003D4389" w:rsidRDefault="00AC61E1" w:rsidP="00EE1D6B">
            <w:pPr>
              <w:jc w:val="center"/>
              <w:rPr>
                <w:b/>
                <w:caps/>
                <w:kern w:val="18"/>
                <w:sz w:val="18"/>
                <w:szCs w:val="18"/>
              </w:rPr>
            </w:pPr>
            <w:r w:rsidRPr="003D4389">
              <w:rPr>
                <w:rFonts w:ascii="Verdana" w:hAnsi="Verdana"/>
                <w:b/>
                <w:caps/>
                <w:kern w:val="18"/>
                <w:sz w:val="18"/>
                <w:szCs w:val="18"/>
              </w:rPr>
              <w:t>Adres stałego zameldowania:</w:t>
            </w:r>
          </w:p>
        </w:tc>
      </w:tr>
      <w:tr w:rsidR="003D4389" w:rsidRPr="003D4389" w14:paraId="28131A8F" w14:textId="77777777" w:rsidTr="0062596E">
        <w:trPr>
          <w:trHeight w:hRule="exact" w:val="284"/>
        </w:trPr>
        <w:tc>
          <w:tcPr>
            <w:tcW w:w="300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56E7AF" w14:textId="62935DAE" w:rsidR="001B1FE1" w:rsidRPr="003D4389" w:rsidRDefault="001B1FE1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Ulica</w:t>
            </w:r>
          </w:p>
        </w:tc>
        <w:tc>
          <w:tcPr>
            <w:tcW w:w="11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030396" w14:textId="2031F15B" w:rsidR="001B1FE1" w:rsidRPr="003D4389" w:rsidRDefault="001B1FE1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Nr domu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AD5142" w14:textId="2E71B905" w:rsidR="001B1FE1" w:rsidRPr="003D4389" w:rsidRDefault="001B1FE1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Nr lokalu</w:t>
            </w:r>
          </w:p>
        </w:tc>
      </w:tr>
      <w:tr w:rsidR="003D4389" w:rsidRPr="003D4389" w14:paraId="10DA5039" w14:textId="77777777" w:rsidTr="0062596E">
        <w:trPr>
          <w:trHeight w:hRule="exact" w:val="454"/>
        </w:trPr>
        <w:tc>
          <w:tcPr>
            <w:tcW w:w="300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B68A8" w14:textId="7CA4A2E7" w:rsidR="00AC61E1" w:rsidRPr="003D4389" w:rsidRDefault="00AC61E1" w:rsidP="009B3768">
            <w:pPr>
              <w:rPr>
                <w:kern w:val="18"/>
                <w:sz w:val="22"/>
                <w:szCs w:val="22"/>
              </w:rPr>
            </w:pPr>
          </w:p>
        </w:tc>
        <w:tc>
          <w:tcPr>
            <w:tcW w:w="11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A28A5" w14:textId="66A92057" w:rsidR="00AC61E1" w:rsidRPr="003D4389" w:rsidRDefault="00AC61E1">
            <w:pPr>
              <w:rPr>
                <w:sz w:val="22"/>
                <w:szCs w:val="22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4324C" w14:textId="5BD3C7E9" w:rsidR="00AC61E1" w:rsidRPr="003D4389" w:rsidRDefault="00AC61E1">
            <w:pPr>
              <w:rPr>
                <w:sz w:val="22"/>
                <w:szCs w:val="22"/>
              </w:rPr>
            </w:pPr>
          </w:p>
        </w:tc>
      </w:tr>
      <w:tr w:rsidR="003D4389" w:rsidRPr="003D4389" w14:paraId="2AC0B5A1" w14:textId="77777777" w:rsidTr="0062596E">
        <w:trPr>
          <w:trHeight w:hRule="exact" w:val="28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9BC152" w14:textId="43A9E211" w:rsidR="0069697A" w:rsidRPr="003D4389" w:rsidRDefault="0069697A" w:rsidP="009B3768">
            <w:pPr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>Miasto</w:t>
            </w:r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84462B" w14:textId="6A387897" w:rsidR="0069697A" w:rsidRPr="003D4389" w:rsidRDefault="0069697A" w:rsidP="009B3768">
            <w:pPr>
              <w:rPr>
                <w:rFonts w:ascii="Verdana" w:hAnsi="Verdana"/>
                <w:caps/>
                <w:kern w:val="18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8"/>
                <w:sz w:val="16"/>
                <w:szCs w:val="16"/>
              </w:rPr>
              <w:t>Kod pocztowy</w:t>
            </w:r>
          </w:p>
        </w:tc>
        <w:tc>
          <w:tcPr>
            <w:tcW w:w="19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AECB78" w14:textId="6F3E61EB" w:rsidR="0069697A" w:rsidRPr="003D4389" w:rsidRDefault="0069697A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Poczta</w:t>
            </w:r>
          </w:p>
        </w:tc>
      </w:tr>
      <w:tr w:rsidR="003D4389" w:rsidRPr="003D4389" w14:paraId="53D75BD2" w14:textId="77777777" w:rsidTr="0062596E">
        <w:trPr>
          <w:trHeight w:hRule="exact" w:val="45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2F9FC" w14:textId="3AB24E58" w:rsidR="00DB76FF" w:rsidRPr="003D4389" w:rsidRDefault="00DB76FF">
            <w:pPr>
              <w:rPr>
                <w:sz w:val="22"/>
                <w:szCs w:val="22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B298D" w14:textId="4CEC5DA1" w:rsidR="00AC61E1" w:rsidRPr="003D4389" w:rsidRDefault="00AC61E1" w:rsidP="00F37995">
            <w:pPr>
              <w:rPr>
                <w:sz w:val="22"/>
                <w:szCs w:val="22"/>
              </w:rPr>
            </w:pPr>
          </w:p>
        </w:tc>
        <w:tc>
          <w:tcPr>
            <w:tcW w:w="19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7E6A0" w14:textId="3D56FB1D" w:rsidR="00AC61E1" w:rsidRPr="003D4389" w:rsidRDefault="00AC61E1">
            <w:pPr>
              <w:rPr>
                <w:sz w:val="22"/>
                <w:szCs w:val="22"/>
              </w:rPr>
            </w:pPr>
          </w:p>
        </w:tc>
      </w:tr>
      <w:tr w:rsidR="003D4389" w:rsidRPr="003D4389" w14:paraId="078FD439" w14:textId="77777777" w:rsidTr="0062596E">
        <w:trPr>
          <w:trHeight w:hRule="exact" w:val="28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0E6CCD" w14:textId="559293D0" w:rsidR="009D7386" w:rsidRPr="003D4389" w:rsidRDefault="0069697A" w:rsidP="009D7386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Gmina</w:t>
            </w:r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C66424" w14:textId="24647D48" w:rsidR="009D7386" w:rsidRPr="003D4389" w:rsidRDefault="0069697A" w:rsidP="00B31D2D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Powiat</w:t>
            </w:r>
          </w:p>
        </w:tc>
        <w:tc>
          <w:tcPr>
            <w:tcW w:w="19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B0894A" w14:textId="5F8DE92C" w:rsidR="009D7386" w:rsidRPr="003D4389" w:rsidRDefault="0069697A" w:rsidP="009D7386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Województwo</w:t>
            </w:r>
          </w:p>
        </w:tc>
      </w:tr>
      <w:tr w:rsidR="003D4389" w:rsidRPr="003D4389" w14:paraId="79181FE8" w14:textId="77777777" w:rsidTr="0062596E">
        <w:trPr>
          <w:trHeight w:hRule="exact" w:val="45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898F" w14:textId="77777777" w:rsidR="0069697A" w:rsidRPr="003D4389" w:rsidRDefault="0069697A">
            <w:pPr>
              <w:rPr>
                <w:sz w:val="22"/>
                <w:szCs w:val="22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902E6" w14:textId="77777777" w:rsidR="0069697A" w:rsidRPr="003D4389" w:rsidRDefault="0069697A">
            <w:pPr>
              <w:rPr>
                <w:sz w:val="22"/>
                <w:szCs w:val="22"/>
              </w:rPr>
            </w:pPr>
          </w:p>
        </w:tc>
        <w:tc>
          <w:tcPr>
            <w:tcW w:w="19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10421" w14:textId="77777777" w:rsidR="0069697A" w:rsidRPr="003D4389" w:rsidRDefault="0069697A">
            <w:pPr>
              <w:rPr>
                <w:sz w:val="22"/>
                <w:szCs w:val="22"/>
              </w:rPr>
            </w:pPr>
          </w:p>
        </w:tc>
      </w:tr>
      <w:tr w:rsidR="003D4389" w:rsidRPr="003D4389" w14:paraId="24BFA573" w14:textId="77777777" w:rsidTr="0062596E">
        <w:trPr>
          <w:trHeight w:hRule="exact" w:val="45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9ADA10" w14:textId="46CA7BA9" w:rsidR="0069697A" w:rsidRPr="003D4389" w:rsidRDefault="0069697A">
            <w:pPr>
              <w:rPr>
                <w:rFonts w:ascii="Verdana" w:hAnsi="Verdana"/>
                <w:i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Imiona rodziców</w:t>
            </w:r>
          </w:p>
        </w:tc>
        <w:tc>
          <w:tcPr>
            <w:tcW w:w="298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8D427" w14:textId="144BF29C" w:rsidR="0069697A" w:rsidRPr="003D4389" w:rsidRDefault="0069697A">
            <w:pPr>
              <w:rPr>
                <w:sz w:val="22"/>
                <w:szCs w:val="22"/>
              </w:rPr>
            </w:pPr>
          </w:p>
        </w:tc>
      </w:tr>
      <w:tr w:rsidR="003D4389" w:rsidRPr="003D4389" w14:paraId="5A2D102D" w14:textId="77777777" w:rsidTr="0062596E">
        <w:trPr>
          <w:trHeight w:hRule="exact" w:val="28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CE0F47" w14:textId="577FE592" w:rsidR="00866D16" w:rsidRPr="003D4389" w:rsidRDefault="00866D16">
            <w:pPr>
              <w:rPr>
                <w:rFonts w:ascii="Verdana" w:hAnsi="Verdana"/>
                <w:sz w:val="16"/>
                <w:szCs w:val="16"/>
              </w:rPr>
            </w:pPr>
            <w:r w:rsidRPr="003D4389">
              <w:rPr>
                <w:rFonts w:ascii="Verdana" w:hAnsi="Verdana"/>
                <w:sz w:val="16"/>
                <w:szCs w:val="16"/>
              </w:rPr>
              <w:t>ADRES ZAMIESZKANIA (JEŚLI INNY NIŻ ADRES STAŁEGO ZAMELDOWANIA)</w:t>
            </w:r>
          </w:p>
        </w:tc>
      </w:tr>
      <w:tr w:rsidR="003D4389" w:rsidRPr="003D4389" w14:paraId="7280A9DD" w14:textId="77777777" w:rsidTr="0062596E">
        <w:trPr>
          <w:trHeight w:hRule="exact"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252170" w14:textId="6C4AE71A" w:rsidR="00866D16" w:rsidRPr="003D4389" w:rsidRDefault="00866D16">
            <w:pPr>
              <w:rPr>
                <w:sz w:val="22"/>
                <w:szCs w:val="22"/>
              </w:rPr>
            </w:pPr>
          </w:p>
        </w:tc>
      </w:tr>
      <w:tr w:rsidR="003D4389" w:rsidRPr="003D4389" w14:paraId="26B3909B" w14:textId="77777777" w:rsidTr="0062596E">
        <w:trPr>
          <w:trHeight w:hRule="exact" w:val="28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30BBFA6" w14:textId="2B9C9F25" w:rsidR="00AE36CA" w:rsidRPr="003D4389" w:rsidRDefault="00AE36CA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Rodzaj dokumentu tożsamości</w:t>
            </w:r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C41966" w14:textId="63BC58F5" w:rsidR="00AE36CA" w:rsidRPr="003D4389" w:rsidRDefault="00AE36CA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Seria i numer</w:t>
            </w:r>
          </w:p>
        </w:tc>
        <w:tc>
          <w:tcPr>
            <w:tcW w:w="19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4BC438" w14:textId="7A244FC0" w:rsidR="00AE36CA" w:rsidRPr="003D4389" w:rsidRDefault="00AE36CA">
            <w:pPr>
              <w:rPr>
                <w:rFonts w:ascii="Verdana" w:hAnsi="Verdana"/>
                <w:caps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sz w:val="16"/>
                <w:szCs w:val="16"/>
              </w:rPr>
              <w:t>Wydany przez</w:t>
            </w:r>
          </w:p>
        </w:tc>
      </w:tr>
      <w:tr w:rsidR="003D4389" w:rsidRPr="003D4389" w14:paraId="49B9422D" w14:textId="77777777" w:rsidTr="00AE36CA">
        <w:trPr>
          <w:trHeight w:hRule="exact" w:val="454"/>
        </w:trPr>
        <w:tc>
          <w:tcPr>
            <w:tcW w:w="20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70BCFB" w14:textId="77777777" w:rsidR="00AE36CA" w:rsidRPr="003D4389" w:rsidRDefault="00AE36CA">
            <w:pPr>
              <w:rPr>
                <w:sz w:val="22"/>
                <w:szCs w:val="22"/>
              </w:rPr>
            </w:pPr>
          </w:p>
        </w:tc>
        <w:tc>
          <w:tcPr>
            <w:tcW w:w="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0EBB15" w14:textId="77777777" w:rsidR="00AE36CA" w:rsidRPr="003D4389" w:rsidRDefault="00AE36CA">
            <w:pPr>
              <w:rPr>
                <w:sz w:val="22"/>
                <w:szCs w:val="22"/>
              </w:rPr>
            </w:pPr>
          </w:p>
        </w:tc>
        <w:tc>
          <w:tcPr>
            <w:tcW w:w="199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2BDC8F" w14:textId="77777777" w:rsidR="00AE36CA" w:rsidRPr="003D4389" w:rsidRDefault="00AE36CA">
            <w:pPr>
              <w:rPr>
                <w:sz w:val="22"/>
                <w:szCs w:val="22"/>
              </w:rPr>
            </w:pPr>
          </w:p>
        </w:tc>
      </w:tr>
      <w:tr w:rsidR="003D4389" w:rsidRPr="003D4389" w14:paraId="2A7CA221" w14:textId="77777777" w:rsidTr="0062596E">
        <w:trPr>
          <w:trHeight w:hRule="exact" w:val="28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414839" w14:textId="557BF278" w:rsidR="0064266F" w:rsidRPr="003D4389" w:rsidRDefault="00426478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Nazwa i adres ukończonej lub aktualnej szkoły</w:t>
            </w:r>
          </w:p>
        </w:tc>
      </w:tr>
      <w:tr w:rsidR="003D4389" w:rsidRPr="003D4389" w14:paraId="07BB380D" w14:textId="77777777" w:rsidTr="00AE36CA">
        <w:trPr>
          <w:trHeight w:hRule="exact" w:val="454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F888" w14:textId="77777777" w:rsidR="000B0CDF" w:rsidRPr="003D4389" w:rsidRDefault="000B0CDF" w:rsidP="009D7386">
            <w:pPr>
              <w:rPr>
                <w:sz w:val="22"/>
                <w:szCs w:val="22"/>
              </w:rPr>
            </w:pPr>
          </w:p>
        </w:tc>
      </w:tr>
      <w:tr w:rsidR="003D4389" w:rsidRPr="003D4389" w14:paraId="75422CDE" w14:textId="77777777" w:rsidTr="0062596E">
        <w:trPr>
          <w:trHeight w:hRule="exact" w:val="454"/>
        </w:trPr>
        <w:tc>
          <w:tcPr>
            <w:tcW w:w="162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DA3356" w14:textId="77777777" w:rsidR="00E07E35" w:rsidRPr="003D4389" w:rsidRDefault="00E07E35" w:rsidP="009D7386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Telefon kontaktowy słuchacza</w:t>
            </w:r>
          </w:p>
        </w:tc>
        <w:tc>
          <w:tcPr>
            <w:tcW w:w="337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18AB0" w14:textId="24C15B59" w:rsidR="00E07E35" w:rsidRPr="003D4389" w:rsidRDefault="00E07E35" w:rsidP="009D7386">
            <w:pPr>
              <w:rPr>
                <w:sz w:val="22"/>
                <w:szCs w:val="22"/>
              </w:rPr>
            </w:pPr>
          </w:p>
        </w:tc>
      </w:tr>
      <w:tr w:rsidR="003D4389" w:rsidRPr="003D4389" w14:paraId="5A4D552B" w14:textId="77777777" w:rsidTr="0062596E">
        <w:trPr>
          <w:trHeight w:hRule="exact" w:val="454"/>
        </w:trPr>
        <w:tc>
          <w:tcPr>
            <w:tcW w:w="1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72F880" w14:textId="77777777" w:rsidR="00E07E35" w:rsidRPr="003D4389" w:rsidRDefault="00E07E35" w:rsidP="009D7386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Viber</w:t>
            </w:r>
          </w:p>
        </w:tc>
        <w:tc>
          <w:tcPr>
            <w:tcW w:w="337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DF499" w14:textId="7CC5B30D" w:rsidR="00E07E35" w:rsidRPr="003D4389" w:rsidRDefault="00E07E35" w:rsidP="009D7386">
            <w:pPr>
              <w:rPr>
                <w:sz w:val="22"/>
                <w:szCs w:val="22"/>
              </w:rPr>
            </w:pPr>
          </w:p>
        </w:tc>
      </w:tr>
      <w:tr w:rsidR="003D4389" w:rsidRPr="003D4389" w14:paraId="191CBCDD" w14:textId="77777777" w:rsidTr="0062596E">
        <w:trPr>
          <w:trHeight w:hRule="exact" w:val="454"/>
        </w:trPr>
        <w:tc>
          <w:tcPr>
            <w:tcW w:w="1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34819" w14:textId="77777777" w:rsidR="00E07E35" w:rsidRPr="003D4389" w:rsidRDefault="00E07E35" w:rsidP="009D7386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lastRenderedPageBreak/>
              <w:t>Adres e-mail</w:t>
            </w:r>
          </w:p>
        </w:tc>
        <w:tc>
          <w:tcPr>
            <w:tcW w:w="337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0AB7" w14:textId="0F521318" w:rsidR="00E07E35" w:rsidRPr="003D4389" w:rsidRDefault="00E07E35" w:rsidP="009D7386">
            <w:pPr>
              <w:rPr>
                <w:sz w:val="22"/>
                <w:szCs w:val="22"/>
              </w:rPr>
            </w:pPr>
          </w:p>
        </w:tc>
      </w:tr>
      <w:tr w:rsidR="003D4389" w:rsidRPr="003D4389" w14:paraId="0129FA1B" w14:textId="77777777" w:rsidTr="0062596E">
        <w:trPr>
          <w:trHeight w:hRule="exact" w:val="454"/>
        </w:trPr>
        <w:tc>
          <w:tcPr>
            <w:tcW w:w="1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4AE052" w14:textId="7D997B70" w:rsidR="00E07E35" w:rsidRPr="003D4389" w:rsidRDefault="00E07E35" w:rsidP="009D7386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Osoba do kontaktu</w:t>
            </w:r>
          </w:p>
        </w:tc>
        <w:tc>
          <w:tcPr>
            <w:tcW w:w="337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79D0" w14:textId="77777777" w:rsidR="00E07E35" w:rsidRPr="003D4389" w:rsidRDefault="00E07E35" w:rsidP="009D7386">
            <w:pPr>
              <w:rPr>
                <w:sz w:val="22"/>
                <w:szCs w:val="22"/>
              </w:rPr>
            </w:pPr>
          </w:p>
        </w:tc>
      </w:tr>
      <w:tr w:rsidR="003D4389" w:rsidRPr="003D4389" w14:paraId="649AA801" w14:textId="77777777" w:rsidTr="0062596E">
        <w:trPr>
          <w:trHeight w:hRule="exact" w:val="454"/>
        </w:trPr>
        <w:tc>
          <w:tcPr>
            <w:tcW w:w="1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36244" w14:textId="7425BB02" w:rsidR="00E07E35" w:rsidRPr="003D4389" w:rsidRDefault="00E07E35" w:rsidP="009D7386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Telefon osoby do kontaktu</w:t>
            </w:r>
          </w:p>
        </w:tc>
        <w:tc>
          <w:tcPr>
            <w:tcW w:w="337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9C87" w14:textId="77777777" w:rsidR="00E07E35" w:rsidRPr="003D4389" w:rsidRDefault="00E07E35" w:rsidP="009D7386">
            <w:pPr>
              <w:rPr>
                <w:sz w:val="22"/>
                <w:szCs w:val="22"/>
              </w:rPr>
            </w:pPr>
          </w:p>
        </w:tc>
      </w:tr>
      <w:tr w:rsidR="003D4389" w:rsidRPr="003D4389" w14:paraId="78236963" w14:textId="77777777" w:rsidTr="0062596E">
        <w:trPr>
          <w:trHeight w:hRule="exact" w:val="454"/>
        </w:trPr>
        <w:tc>
          <w:tcPr>
            <w:tcW w:w="2735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AE7A55" w14:textId="51D907B8" w:rsidR="00E07E35" w:rsidRPr="003D4389" w:rsidRDefault="00E07E35" w:rsidP="009D7386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Data przyjęcia do szkoły (wypełnia Dyrektor Szkoły)</w:t>
            </w:r>
          </w:p>
        </w:tc>
        <w:tc>
          <w:tcPr>
            <w:tcW w:w="2265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7DFD8" w14:textId="6A7F7B6A" w:rsidR="00E07E35" w:rsidRPr="003D4389" w:rsidRDefault="00E07E35" w:rsidP="009D7386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375EEBA" w14:textId="0F11C595" w:rsidR="00685FC2" w:rsidRPr="003D4389" w:rsidRDefault="00685FC2">
      <w:pPr>
        <w:rPr>
          <w:rFonts w:ascii="Verdana" w:hAnsi="Verdana"/>
          <w:b/>
          <w:i/>
          <w:sz w:val="18"/>
          <w:szCs w:val="18"/>
        </w:rPr>
      </w:pPr>
    </w:p>
    <w:p w14:paraId="687FF885" w14:textId="1E8468CF" w:rsidR="00866D16" w:rsidRPr="003D4389" w:rsidRDefault="00AC61E1" w:rsidP="00866D16">
      <w:pPr>
        <w:pStyle w:val="Akapitzlist"/>
        <w:numPr>
          <w:ilvl w:val="0"/>
          <w:numId w:val="9"/>
        </w:numPr>
        <w:spacing w:line="360" w:lineRule="auto"/>
        <w:rPr>
          <w:rFonts w:ascii="Verdana" w:hAnsi="Verdana" w:cs="Verdana"/>
          <w:sz w:val="18"/>
          <w:szCs w:val="18"/>
        </w:rPr>
      </w:pPr>
      <w:r w:rsidRPr="003D4389">
        <w:rPr>
          <w:rFonts w:ascii="Verdana" w:hAnsi="Verdana"/>
          <w:sz w:val="18"/>
          <w:szCs w:val="18"/>
        </w:rPr>
        <w:t>Proszę o przyjęcie mnie do</w:t>
      </w:r>
      <w:r w:rsidR="003D4389" w:rsidRPr="003D4389">
        <w:rPr>
          <w:rFonts w:ascii="Verdana" w:hAnsi="Verdana"/>
          <w:sz w:val="18"/>
          <w:szCs w:val="18"/>
        </w:rPr>
        <w:t xml:space="preserve"> </w:t>
      </w:r>
      <w:r w:rsidR="003D4389" w:rsidRPr="003D4389">
        <w:rPr>
          <w:rFonts w:ascii="Verdana" w:hAnsi="Verdana"/>
          <w:sz w:val="18"/>
          <w:szCs w:val="18"/>
        </w:rPr>
        <w:t>Szkoł</w:t>
      </w:r>
      <w:r w:rsidR="003D4389" w:rsidRPr="003D4389">
        <w:rPr>
          <w:rFonts w:ascii="Verdana" w:hAnsi="Verdana"/>
          <w:sz w:val="18"/>
          <w:szCs w:val="18"/>
        </w:rPr>
        <w:t>y</w:t>
      </w:r>
      <w:r w:rsidR="003D4389" w:rsidRPr="003D4389">
        <w:rPr>
          <w:rFonts w:ascii="Verdana" w:hAnsi="Verdana"/>
          <w:sz w:val="18"/>
          <w:szCs w:val="18"/>
        </w:rPr>
        <w:t xml:space="preserve"> Policealn</w:t>
      </w:r>
      <w:r w:rsidR="003D4389" w:rsidRPr="003D4389">
        <w:rPr>
          <w:rFonts w:ascii="Verdana" w:hAnsi="Verdana"/>
          <w:sz w:val="18"/>
          <w:szCs w:val="18"/>
        </w:rPr>
        <w:t>ej</w:t>
      </w:r>
      <w:r w:rsidR="003D4389" w:rsidRPr="003D4389">
        <w:rPr>
          <w:rFonts w:ascii="Verdana" w:hAnsi="Verdana"/>
          <w:sz w:val="18"/>
          <w:szCs w:val="18"/>
        </w:rPr>
        <w:t xml:space="preserve"> Polskiego Czerwonego Krzyża w Krakowie im. Marii hr. Tarnowskiej dla Pracowników Służb Medycznych i Społecznych</w:t>
      </w:r>
      <w:r w:rsidR="00D3392E" w:rsidRPr="003D4389">
        <w:rPr>
          <w:rFonts w:ascii="Verdana" w:hAnsi="Verdana"/>
          <w:iCs/>
          <w:sz w:val="18"/>
          <w:szCs w:val="18"/>
        </w:rPr>
        <w:t>.</w:t>
      </w:r>
    </w:p>
    <w:p w14:paraId="11768E9B" w14:textId="77777777" w:rsidR="00866D16" w:rsidRPr="003D4389" w:rsidRDefault="00866D16" w:rsidP="00866D16">
      <w:pPr>
        <w:pStyle w:val="Akapitzlist"/>
        <w:spacing w:line="360" w:lineRule="auto"/>
        <w:rPr>
          <w:rFonts w:ascii="Verdana" w:hAnsi="Verdana" w:cs="Verdana"/>
          <w:sz w:val="20"/>
          <w:szCs w:val="20"/>
        </w:rPr>
      </w:pPr>
    </w:p>
    <w:p w14:paraId="2EAF2EEA" w14:textId="1FAB5773" w:rsidR="00E07E35" w:rsidRPr="003D4389" w:rsidRDefault="00685FC2" w:rsidP="00866D16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18"/>
          <w:szCs w:val="18"/>
        </w:rPr>
      </w:pPr>
      <w:r w:rsidRPr="003D4389">
        <w:rPr>
          <w:rFonts w:ascii="Verdana" w:hAnsi="Verdana"/>
          <w:sz w:val="18"/>
          <w:szCs w:val="18"/>
        </w:rPr>
        <w:t>O</w:t>
      </w:r>
      <w:r w:rsidR="00AC61E1" w:rsidRPr="003D4389">
        <w:rPr>
          <w:rFonts w:ascii="Verdana" w:hAnsi="Verdana"/>
          <w:sz w:val="18"/>
          <w:szCs w:val="18"/>
        </w:rPr>
        <w:t>świadczam, że zapoznałem się z</w:t>
      </w:r>
      <w:r w:rsidR="00E07E35" w:rsidRPr="003D4389">
        <w:rPr>
          <w:rFonts w:ascii="Verdana" w:hAnsi="Verdana"/>
          <w:sz w:val="18"/>
          <w:szCs w:val="18"/>
        </w:rPr>
        <w:t xml:space="preserve"> regulaminem oraz</w:t>
      </w:r>
      <w:r w:rsidR="00AC61E1" w:rsidRPr="003D4389">
        <w:rPr>
          <w:rFonts w:ascii="Verdana" w:hAnsi="Verdana"/>
          <w:sz w:val="18"/>
          <w:szCs w:val="18"/>
        </w:rPr>
        <w:t xml:space="preserve"> </w:t>
      </w:r>
      <w:r w:rsidR="00E07E35" w:rsidRPr="003D4389">
        <w:rPr>
          <w:rFonts w:ascii="Verdana" w:hAnsi="Verdana"/>
          <w:sz w:val="18"/>
          <w:szCs w:val="18"/>
        </w:rPr>
        <w:t>s</w:t>
      </w:r>
      <w:r w:rsidR="00AC61E1" w:rsidRPr="003D4389">
        <w:rPr>
          <w:rFonts w:ascii="Verdana" w:hAnsi="Verdana"/>
          <w:sz w:val="18"/>
          <w:szCs w:val="18"/>
        </w:rPr>
        <w:t xml:space="preserve">tatutem </w:t>
      </w:r>
      <w:r w:rsidR="003D4389" w:rsidRPr="003D4389">
        <w:rPr>
          <w:rFonts w:ascii="Verdana" w:hAnsi="Verdana"/>
          <w:sz w:val="18"/>
          <w:szCs w:val="18"/>
        </w:rPr>
        <w:t>Szkoła Policealna Polskiego Czerwonego Krzyża w Krakowie im. Marii hr. Tarnowskiej dla Pracowników Służb Medycznych i Społecznych</w:t>
      </w:r>
      <w:r w:rsidR="00AC61E1" w:rsidRPr="003D4389">
        <w:rPr>
          <w:rFonts w:ascii="Verdana" w:hAnsi="Verdana"/>
          <w:sz w:val="18"/>
          <w:szCs w:val="18"/>
        </w:rPr>
        <w:t>.</w:t>
      </w:r>
    </w:p>
    <w:p w14:paraId="44A9C0C9" w14:textId="77777777" w:rsidR="00866D16" w:rsidRPr="003D4389" w:rsidRDefault="00866D16" w:rsidP="00866D16">
      <w:pPr>
        <w:pStyle w:val="Akapitzlist"/>
        <w:rPr>
          <w:rFonts w:ascii="Verdana" w:hAnsi="Verdana"/>
          <w:sz w:val="18"/>
          <w:szCs w:val="18"/>
        </w:rPr>
      </w:pPr>
    </w:p>
    <w:p w14:paraId="7BECC0B4" w14:textId="77777777" w:rsidR="00866D16" w:rsidRPr="003D4389" w:rsidRDefault="00866D16" w:rsidP="00866D16">
      <w:pPr>
        <w:pStyle w:val="Akapitzlist"/>
        <w:spacing w:line="360" w:lineRule="auto"/>
        <w:rPr>
          <w:rFonts w:ascii="Verdana" w:hAnsi="Verdana"/>
          <w:sz w:val="18"/>
          <w:szCs w:val="18"/>
        </w:rPr>
      </w:pPr>
    </w:p>
    <w:p w14:paraId="0BFA87FD" w14:textId="49B1CC4D" w:rsidR="00B84C48" w:rsidRPr="003D4389" w:rsidRDefault="00B84C48" w:rsidP="00866D16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3D4389">
        <w:rPr>
          <w:rFonts w:ascii="Verdana" w:hAnsi="Verdana"/>
          <w:sz w:val="20"/>
          <w:szCs w:val="20"/>
        </w:rPr>
        <w:t>D</w:t>
      </w:r>
      <w:r w:rsidR="00AC61E1" w:rsidRPr="003D4389">
        <w:rPr>
          <w:rFonts w:ascii="Verdana" w:hAnsi="Verdana"/>
          <w:sz w:val="20"/>
          <w:szCs w:val="20"/>
        </w:rPr>
        <w:t>O PODANIA ZAŁĄCZAM:</w:t>
      </w:r>
    </w:p>
    <w:p w14:paraId="185F164B" w14:textId="77777777" w:rsidR="00B84C48" w:rsidRPr="003D4389" w:rsidRDefault="00B84C48">
      <w:pPr>
        <w:rPr>
          <w:b/>
          <w:bCs/>
          <w:sz w:val="18"/>
          <w:szCs w:val="18"/>
        </w:rPr>
      </w:pPr>
    </w:p>
    <w:tbl>
      <w:tblPr>
        <w:tblW w:w="0" w:type="auto"/>
        <w:tblInd w:w="5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5"/>
        <w:gridCol w:w="5670"/>
        <w:gridCol w:w="2835"/>
      </w:tblGrid>
      <w:tr w:rsidR="003D4389" w:rsidRPr="003D4389" w14:paraId="678C449F" w14:textId="77777777" w:rsidTr="00D3392E">
        <w:trPr>
          <w:trHeight w:val="340"/>
        </w:trPr>
        <w:tc>
          <w:tcPr>
            <w:tcW w:w="22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587DFB" w14:textId="77777777" w:rsidR="00AC61E1" w:rsidRPr="003D4389" w:rsidRDefault="00AC61E1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3D4389">
              <w:rPr>
                <w:rFonts w:ascii="Verdana" w:hAnsi="Verdana"/>
                <w:bCs/>
                <w:sz w:val="16"/>
                <w:szCs w:val="16"/>
              </w:rPr>
              <w:t>SPIS DOKUMENTÓW</w:t>
            </w:r>
          </w:p>
        </w:tc>
        <w:tc>
          <w:tcPr>
            <w:tcW w:w="56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AE5EF15" w14:textId="3C468FFD" w:rsidR="00AC61E1" w:rsidRPr="003D4389" w:rsidRDefault="007C7005" w:rsidP="00676DE2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3D4389">
              <w:rPr>
                <w:rFonts w:ascii="Verdana" w:hAnsi="Verdana"/>
                <w:bCs/>
                <w:sz w:val="16"/>
                <w:szCs w:val="16"/>
              </w:rPr>
              <w:t>NUMER ŚWIADECTWA UKOŃCZONEJ SZKOŁY ŚREDENIEJ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89DC375" w14:textId="77777777" w:rsidR="004851AB" w:rsidRPr="003D4389" w:rsidRDefault="00AC61E1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3D4389">
              <w:rPr>
                <w:rFonts w:ascii="Verdana" w:hAnsi="Verdana"/>
                <w:bCs/>
                <w:sz w:val="16"/>
                <w:szCs w:val="16"/>
              </w:rPr>
              <w:t xml:space="preserve">POKWITOWANIE ODBIORU </w:t>
            </w:r>
            <w:r w:rsidR="00FB610E" w:rsidRPr="003D4389">
              <w:rPr>
                <w:rFonts w:ascii="Verdana" w:hAnsi="Verdana"/>
                <w:bCs/>
                <w:sz w:val="16"/>
                <w:szCs w:val="16"/>
              </w:rPr>
              <w:t>PRZEZ PRACOWNIKA SEKRETARIATU</w:t>
            </w:r>
            <w:r w:rsidR="00D3392E" w:rsidRPr="003D4389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</w:p>
          <w:p w14:paraId="3279039C" w14:textId="4B47B2A8" w:rsidR="00AC61E1" w:rsidRPr="003D4389" w:rsidRDefault="00AC61E1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3D4389">
              <w:rPr>
                <w:rFonts w:ascii="Verdana" w:hAnsi="Verdana"/>
                <w:bCs/>
                <w:sz w:val="16"/>
                <w:szCs w:val="16"/>
              </w:rPr>
              <w:t>(data i podpis)</w:t>
            </w:r>
          </w:p>
        </w:tc>
      </w:tr>
      <w:tr w:rsidR="003D4389" w:rsidRPr="003D4389" w14:paraId="647DDC2E" w14:textId="77777777" w:rsidTr="0062596E">
        <w:trPr>
          <w:trHeight w:val="509"/>
        </w:trPr>
        <w:tc>
          <w:tcPr>
            <w:tcW w:w="22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B317682" w14:textId="77777777" w:rsidR="00AC61E1" w:rsidRPr="003D4389" w:rsidRDefault="00AC61E1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9C1E8A" w14:textId="77777777" w:rsidR="00AC61E1" w:rsidRPr="003D4389" w:rsidRDefault="00AC61E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74C4849" w14:textId="77777777" w:rsidR="00AC61E1" w:rsidRPr="003D4389" w:rsidRDefault="00AC61E1">
            <w:pPr>
              <w:rPr>
                <w:sz w:val="18"/>
                <w:szCs w:val="18"/>
              </w:rPr>
            </w:pPr>
          </w:p>
        </w:tc>
      </w:tr>
      <w:tr w:rsidR="003D4389" w:rsidRPr="003D4389" w14:paraId="33591183" w14:textId="77777777" w:rsidTr="0062596E">
        <w:trPr>
          <w:trHeight w:hRule="exact" w:val="454"/>
        </w:trPr>
        <w:tc>
          <w:tcPr>
            <w:tcW w:w="22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0DA2CB1C" w14:textId="77777777" w:rsidR="009F42EC" w:rsidRPr="003D4389" w:rsidRDefault="009F42EC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 xml:space="preserve">świadectwo </w:t>
            </w:r>
          </w:p>
          <w:p w14:paraId="1C0B9779" w14:textId="05C77E52" w:rsidR="009F42EC" w:rsidRPr="003D4389" w:rsidRDefault="009F42EC">
            <w:pPr>
              <w:rPr>
                <w:rFonts w:ascii="Verdana" w:hAnsi="Verdana"/>
                <w:b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w oryginale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BEAD5D" w14:textId="77777777" w:rsidR="009F42EC" w:rsidRPr="003D4389" w:rsidRDefault="009F42EC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50D894C" w14:textId="1D7F7607" w:rsidR="009F42EC" w:rsidRPr="003D4389" w:rsidRDefault="005E535D">
            <w:pPr>
              <w:rPr>
                <w:sz w:val="20"/>
                <w:szCs w:val="20"/>
              </w:rPr>
            </w:pPr>
            <w:r w:rsidRPr="003D4389">
              <w:rPr>
                <w:sz w:val="20"/>
                <w:szCs w:val="20"/>
              </w:rPr>
              <w:t>Data:</w:t>
            </w:r>
          </w:p>
        </w:tc>
      </w:tr>
      <w:tr w:rsidR="003D4389" w:rsidRPr="003D4389" w14:paraId="290F521F" w14:textId="77777777" w:rsidTr="0062596E">
        <w:trPr>
          <w:trHeight w:hRule="exact" w:val="454"/>
        </w:trPr>
        <w:tc>
          <w:tcPr>
            <w:tcW w:w="22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602A6C7E" w14:textId="77777777" w:rsidR="009F42EC" w:rsidRPr="003D4389" w:rsidRDefault="009F42EC">
            <w:pPr>
              <w:rPr>
                <w:rFonts w:ascii="Verdana" w:hAnsi="Verdana"/>
                <w:b/>
                <w:caps/>
                <w:kern w:val="16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6910972" w14:textId="77777777" w:rsidR="009F42EC" w:rsidRPr="003D4389" w:rsidRDefault="009F42EC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52434EE" w14:textId="77777777" w:rsidR="009F42EC" w:rsidRPr="003D4389" w:rsidRDefault="009F42EC">
            <w:pPr>
              <w:rPr>
                <w:sz w:val="20"/>
                <w:szCs w:val="20"/>
              </w:rPr>
            </w:pPr>
          </w:p>
        </w:tc>
      </w:tr>
      <w:tr w:rsidR="003D4389" w:rsidRPr="003D4389" w14:paraId="4E7A2A4D" w14:textId="77777777" w:rsidTr="0062596E">
        <w:trPr>
          <w:trHeight w:hRule="exact" w:val="454"/>
        </w:trPr>
        <w:tc>
          <w:tcPr>
            <w:tcW w:w="22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2D8D074A" w14:textId="6F18199E" w:rsidR="009F42EC" w:rsidRPr="003D4389" w:rsidRDefault="009F42EC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Odpis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65D5D74" w14:textId="77777777" w:rsidR="009F42EC" w:rsidRPr="003D4389" w:rsidRDefault="009F42EC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6D6EE21" w14:textId="1AECF7C8" w:rsidR="009F42EC" w:rsidRPr="003D4389" w:rsidRDefault="005E535D">
            <w:pPr>
              <w:rPr>
                <w:sz w:val="20"/>
                <w:szCs w:val="20"/>
              </w:rPr>
            </w:pPr>
            <w:r w:rsidRPr="003D4389">
              <w:rPr>
                <w:sz w:val="20"/>
                <w:szCs w:val="20"/>
              </w:rPr>
              <w:t>Data:</w:t>
            </w:r>
          </w:p>
        </w:tc>
      </w:tr>
      <w:tr w:rsidR="003D4389" w:rsidRPr="003D4389" w14:paraId="0523E340" w14:textId="77777777" w:rsidTr="0062596E">
        <w:trPr>
          <w:trHeight w:hRule="exact" w:val="454"/>
        </w:trPr>
        <w:tc>
          <w:tcPr>
            <w:tcW w:w="22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3163773A" w14:textId="77777777" w:rsidR="009F42EC" w:rsidRPr="003D4389" w:rsidRDefault="009F42EC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FE1B739" w14:textId="77777777" w:rsidR="009F42EC" w:rsidRPr="003D4389" w:rsidRDefault="009F42EC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3EE6AB" w14:textId="77777777" w:rsidR="009F42EC" w:rsidRPr="003D4389" w:rsidRDefault="009F42EC">
            <w:pPr>
              <w:rPr>
                <w:sz w:val="20"/>
                <w:szCs w:val="20"/>
              </w:rPr>
            </w:pPr>
          </w:p>
        </w:tc>
      </w:tr>
      <w:tr w:rsidR="003D4389" w:rsidRPr="003D4389" w14:paraId="510DE5F1" w14:textId="77777777" w:rsidTr="0062596E">
        <w:trPr>
          <w:trHeight w:hRule="exact" w:val="454"/>
        </w:trPr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45D82EE9" w14:textId="7E5EB518" w:rsidR="005A497A" w:rsidRPr="003D4389" w:rsidRDefault="005A497A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Fotografie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8C85A7" w14:textId="77777777" w:rsidR="005A497A" w:rsidRPr="003D4389" w:rsidRDefault="005A497A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6F00573" w14:textId="37B618A2" w:rsidR="005A497A" w:rsidRPr="003D4389" w:rsidRDefault="00BC3E17" w:rsidP="00FC1A84">
            <w:pPr>
              <w:rPr>
                <w:sz w:val="20"/>
                <w:szCs w:val="20"/>
              </w:rPr>
            </w:pPr>
            <w:r w:rsidRPr="003D4389">
              <w:rPr>
                <w:sz w:val="20"/>
                <w:szCs w:val="20"/>
              </w:rPr>
              <w:t>Data:</w:t>
            </w:r>
          </w:p>
        </w:tc>
      </w:tr>
      <w:tr w:rsidR="003D4389" w:rsidRPr="003D4389" w14:paraId="5C62F972" w14:textId="77777777" w:rsidTr="0062596E">
        <w:trPr>
          <w:trHeight w:hRule="exact" w:val="454"/>
        </w:trPr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11B429FA" w14:textId="47AB881D" w:rsidR="005A497A" w:rsidRPr="003D4389" w:rsidRDefault="005A497A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Zaświadczenie lekarskie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BB228D" w14:textId="77777777" w:rsidR="005A497A" w:rsidRPr="003D4389" w:rsidRDefault="005A497A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29670B" w14:textId="168408B0" w:rsidR="005A497A" w:rsidRPr="003D4389" w:rsidRDefault="005A497A" w:rsidP="00FC1A84">
            <w:pPr>
              <w:rPr>
                <w:sz w:val="20"/>
                <w:szCs w:val="20"/>
              </w:rPr>
            </w:pPr>
          </w:p>
        </w:tc>
      </w:tr>
      <w:tr w:rsidR="003D4389" w:rsidRPr="003D4389" w14:paraId="7B6DFBE2" w14:textId="77777777" w:rsidTr="0062596E">
        <w:trPr>
          <w:trHeight w:hRule="exact" w:val="454"/>
        </w:trPr>
        <w:tc>
          <w:tcPr>
            <w:tcW w:w="22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651500AD" w14:textId="5F84188B" w:rsidR="005A497A" w:rsidRPr="003D4389" w:rsidRDefault="005A497A">
            <w:pPr>
              <w:rPr>
                <w:rFonts w:ascii="Verdana" w:hAnsi="Verdana"/>
                <w:caps/>
                <w:kern w:val="16"/>
                <w:sz w:val="16"/>
                <w:szCs w:val="16"/>
              </w:rPr>
            </w:pPr>
            <w:r w:rsidRPr="003D4389">
              <w:rPr>
                <w:rFonts w:ascii="Verdana" w:hAnsi="Verdana"/>
                <w:caps/>
                <w:kern w:val="16"/>
                <w:sz w:val="16"/>
                <w:szCs w:val="16"/>
              </w:rPr>
              <w:t>Inne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1C7E195" w14:textId="77777777" w:rsidR="005A497A" w:rsidRPr="003D4389" w:rsidRDefault="005A497A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1C26112F" w14:textId="209E0887" w:rsidR="005A497A" w:rsidRPr="003D4389" w:rsidRDefault="005A497A">
            <w:pPr>
              <w:rPr>
                <w:sz w:val="20"/>
                <w:szCs w:val="20"/>
              </w:rPr>
            </w:pPr>
          </w:p>
        </w:tc>
      </w:tr>
      <w:tr w:rsidR="003D4389" w:rsidRPr="003D4389" w14:paraId="2D9E7FD5" w14:textId="77777777" w:rsidTr="0062596E">
        <w:trPr>
          <w:trHeight w:hRule="exact" w:val="454"/>
        </w:trPr>
        <w:tc>
          <w:tcPr>
            <w:tcW w:w="22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vAlign w:val="center"/>
          </w:tcPr>
          <w:p w14:paraId="7644B0D9" w14:textId="77777777" w:rsidR="005A497A" w:rsidRPr="003D4389" w:rsidRDefault="005A497A">
            <w:pPr>
              <w:rPr>
                <w:rFonts w:ascii="Verdana" w:hAnsi="Verdana"/>
                <w:b/>
                <w:caps/>
                <w:kern w:val="16"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441751C" w14:textId="77777777" w:rsidR="005A497A" w:rsidRPr="003D4389" w:rsidRDefault="005A497A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E368BD0" w14:textId="77777777" w:rsidR="005A497A" w:rsidRPr="003D4389" w:rsidRDefault="005A497A">
            <w:pPr>
              <w:rPr>
                <w:sz w:val="20"/>
                <w:szCs w:val="20"/>
              </w:rPr>
            </w:pPr>
          </w:p>
        </w:tc>
      </w:tr>
    </w:tbl>
    <w:p w14:paraId="5F2B1931" w14:textId="43B6ECFA" w:rsidR="00AC61E1" w:rsidRPr="003D4389" w:rsidRDefault="00AC61E1">
      <w:pPr>
        <w:rPr>
          <w:sz w:val="18"/>
          <w:szCs w:val="18"/>
        </w:rPr>
      </w:pPr>
    </w:p>
    <w:p w14:paraId="5BAE1ABF" w14:textId="4144E8C1" w:rsidR="00B84C48" w:rsidRPr="003D4389" w:rsidRDefault="00B84C48">
      <w:pPr>
        <w:rPr>
          <w:sz w:val="18"/>
          <w:szCs w:val="18"/>
        </w:rPr>
      </w:pPr>
    </w:p>
    <w:p w14:paraId="61CD6905" w14:textId="47A29FA2" w:rsidR="00B84C48" w:rsidRPr="00970937" w:rsidRDefault="00B84C48" w:rsidP="00B84C48">
      <w:pPr>
        <w:shd w:val="clear" w:color="auto" w:fill="FFFFFF"/>
        <w:rPr>
          <w:rFonts w:ascii="Verdana" w:hAnsi="Verdana" w:cs="Arial"/>
          <w:sz w:val="16"/>
          <w:szCs w:val="16"/>
          <w:lang w:eastAsia="pl-PL"/>
        </w:rPr>
      </w:pPr>
      <w:r w:rsidRPr="00970937">
        <w:rPr>
          <w:rFonts w:ascii="Verdana" w:hAnsi="Verdana"/>
          <w:i/>
          <w:sz w:val="16"/>
          <w:szCs w:val="16"/>
        </w:rPr>
        <w:t xml:space="preserve">Wyrażam zgodę na przetwarzanie moich danych osobowych przez </w:t>
      </w:r>
      <w:r w:rsidR="00970937" w:rsidRPr="00970937">
        <w:rPr>
          <w:rFonts w:ascii="Verdana" w:hAnsi="Verdana"/>
          <w:sz w:val="16"/>
          <w:szCs w:val="16"/>
        </w:rPr>
        <w:t>Szkoła Policealna Polskiego Czerwonego Krzyża w Krakowie im. Marii hr. Tarnowskiej dla Pracowników Służb Medycznych i Społecznych</w:t>
      </w:r>
      <w:r w:rsidRPr="00970937">
        <w:rPr>
          <w:rFonts w:ascii="Verdana" w:hAnsi="Verdana"/>
          <w:i/>
          <w:iCs/>
          <w:sz w:val="16"/>
          <w:szCs w:val="16"/>
        </w:rPr>
        <w:t xml:space="preserve"> </w:t>
      </w:r>
      <w:r w:rsidRPr="00970937">
        <w:rPr>
          <w:rFonts w:ascii="Verdana" w:hAnsi="Verdana" w:cs="Arial"/>
          <w:i/>
          <w:sz w:val="16"/>
          <w:szCs w:val="16"/>
          <w:lang w:eastAsia="pl-PL"/>
        </w:rPr>
        <w:t>dla celów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</w:t>
      </w:r>
      <w:r w:rsidRPr="00970937">
        <w:rPr>
          <w:rFonts w:ascii="Verdana" w:hAnsi="Verdana" w:cs="Arial"/>
          <w:sz w:val="16"/>
          <w:szCs w:val="16"/>
          <w:lang w:eastAsia="pl-PL"/>
        </w:rPr>
        <w:t xml:space="preserve"> </w:t>
      </w:r>
      <w:r w:rsidRPr="00970937">
        <w:rPr>
          <w:rFonts w:ascii="Verdana" w:hAnsi="Verdana" w:cs="Arial"/>
          <w:i/>
          <w:sz w:val="16"/>
          <w:szCs w:val="16"/>
          <w:lang w:eastAsia="pl-PL"/>
        </w:rPr>
        <w:t>danych).</w:t>
      </w:r>
      <w:r w:rsidRPr="00970937">
        <w:rPr>
          <w:rFonts w:ascii="Verdana" w:hAnsi="Verdana" w:cs="Arial"/>
          <w:sz w:val="16"/>
          <w:szCs w:val="16"/>
          <w:lang w:eastAsia="pl-PL"/>
        </w:rPr>
        <w:t xml:space="preserve"> </w:t>
      </w:r>
    </w:p>
    <w:p w14:paraId="0BA20603" w14:textId="77777777" w:rsidR="00B84C48" w:rsidRPr="00970937" w:rsidRDefault="00B84C48">
      <w:pPr>
        <w:rPr>
          <w:rFonts w:ascii="Verdana" w:hAnsi="Verdana"/>
          <w:sz w:val="16"/>
          <w:szCs w:val="16"/>
        </w:rPr>
      </w:pPr>
    </w:p>
    <w:p w14:paraId="21D075F8" w14:textId="77777777" w:rsidR="000B0CDF" w:rsidRPr="003D4389" w:rsidRDefault="000B0CDF">
      <w:pPr>
        <w:rPr>
          <w:sz w:val="18"/>
          <w:szCs w:val="18"/>
        </w:rPr>
      </w:pPr>
    </w:p>
    <w:p w14:paraId="68BAE008" w14:textId="77777777" w:rsidR="00B84C48" w:rsidRPr="003D4389" w:rsidRDefault="00B84C48" w:rsidP="00B84C48">
      <w:pPr>
        <w:jc w:val="right"/>
        <w:rPr>
          <w:sz w:val="18"/>
          <w:szCs w:val="18"/>
        </w:rPr>
      </w:pPr>
    </w:p>
    <w:p w14:paraId="58873D26" w14:textId="77777777" w:rsidR="00B84C48" w:rsidRPr="003D4389" w:rsidRDefault="00B84C48" w:rsidP="00B84C48">
      <w:pPr>
        <w:jc w:val="right"/>
        <w:rPr>
          <w:sz w:val="18"/>
          <w:szCs w:val="18"/>
        </w:rPr>
      </w:pPr>
    </w:p>
    <w:p w14:paraId="13311C46" w14:textId="77777777" w:rsidR="00B84C48" w:rsidRPr="003D4389" w:rsidRDefault="00B84C48" w:rsidP="00B84C48">
      <w:pPr>
        <w:jc w:val="right"/>
        <w:rPr>
          <w:sz w:val="18"/>
          <w:szCs w:val="18"/>
        </w:rPr>
      </w:pPr>
    </w:p>
    <w:p w14:paraId="1CEE0B53" w14:textId="77777777" w:rsidR="00B84C48" w:rsidRPr="003D4389" w:rsidRDefault="00B84C48" w:rsidP="00B84C48">
      <w:pPr>
        <w:jc w:val="right"/>
        <w:rPr>
          <w:sz w:val="18"/>
          <w:szCs w:val="18"/>
        </w:rPr>
      </w:pPr>
    </w:p>
    <w:p w14:paraId="554A67EF" w14:textId="5E166A04" w:rsidR="00AC61E1" w:rsidRPr="003D4389" w:rsidRDefault="00AC61E1" w:rsidP="00F167F2">
      <w:pPr>
        <w:jc w:val="center"/>
        <w:rPr>
          <w:rFonts w:ascii="Verdana" w:hAnsi="Verdana"/>
          <w:i/>
          <w:sz w:val="18"/>
          <w:szCs w:val="18"/>
        </w:rPr>
      </w:pPr>
      <w:r w:rsidRPr="003D4389">
        <w:rPr>
          <w:sz w:val="18"/>
          <w:szCs w:val="18"/>
        </w:rPr>
        <w:t>……………………………………………………………………………</w:t>
      </w:r>
      <w:r w:rsidR="000B0CDF" w:rsidRPr="003D4389">
        <w:rPr>
          <w:sz w:val="18"/>
          <w:szCs w:val="18"/>
        </w:rPr>
        <w:t>………………………….</w:t>
      </w:r>
    </w:p>
    <w:p w14:paraId="2282288C" w14:textId="385E19F3" w:rsidR="00AC61E1" w:rsidRPr="003D4389" w:rsidRDefault="00FB610E" w:rsidP="00F167F2">
      <w:pPr>
        <w:jc w:val="center"/>
        <w:rPr>
          <w:rFonts w:ascii="Verdana" w:hAnsi="Verdana"/>
          <w:i/>
          <w:sz w:val="18"/>
          <w:szCs w:val="18"/>
        </w:rPr>
      </w:pPr>
      <w:r w:rsidRPr="003D4389">
        <w:rPr>
          <w:sz w:val="18"/>
          <w:szCs w:val="18"/>
        </w:rPr>
        <w:t>Czytelny podpis kandydata</w:t>
      </w:r>
    </w:p>
    <w:p w14:paraId="765A4BD6" w14:textId="77777777" w:rsidR="00522991" w:rsidRPr="003D4389" w:rsidRDefault="00522991">
      <w:pPr>
        <w:jc w:val="center"/>
        <w:rPr>
          <w:rFonts w:ascii="Verdana" w:hAnsi="Verdana"/>
          <w:i/>
          <w:sz w:val="18"/>
          <w:szCs w:val="18"/>
        </w:rPr>
      </w:pPr>
    </w:p>
    <w:p w14:paraId="011C4DCD" w14:textId="24B1801D" w:rsidR="00522991" w:rsidRPr="003D4389" w:rsidRDefault="00522991">
      <w:pPr>
        <w:jc w:val="center"/>
        <w:rPr>
          <w:rFonts w:ascii="Verdana" w:hAnsi="Verdana"/>
          <w:i/>
          <w:sz w:val="18"/>
          <w:szCs w:val="18"/>
        </w:rPr>
      </w:pPr>
    </w:p>
    <w:p w14:paraId="488C9CA5" w14:textId="77777777" w:rsidR="005917EF" w:rsidRPr="003D4389" w:rsidRDefault="005917EF">
      <w:pPr>
        <w:jc w:val="center"/>
        <w:rPr>
          <w:rFonts w:ascii="Verdana" w:hAnsi="Verdana"/>
          <w:i/>
          <w:sz w:val="18"/>
          <w:szCs w:val="18"/>
        </w:rPr>
      </w:pPr>
    </w:p>
    <w:p w14:paraId="641431D7" w14:textId="77777777" w:rsidR="005917EF" w:rsidRPr="003D4389" w:rsidRDefault="005917EF" w:rsidP="005917EF">
      <w:pPr>
        <w:spacing w:after="150" w:line="257" w:lineRule="atLeast"/>
        <w:rPr>
          <w:rFonts w:ascii="Verdana" w:hAnsi="Verdana"/>
          <w:i/>
          <w:sz w:val="18"/>
          <w:szCs w:val="18"/>
        </w:rPr>
      </w:pPr>
    </w:p>
    <w:p w14:paraId="3AC3C60C" w14:textId="77777777" w:rsidR="005917EF" w:rsidRPr="003D4389" w:rsidRDefault="005917EF" w:rsidP="005917EF">
      <w:pPr>
        <w:spacing w:after="150" w:line="257" w:lineRule="atLeast"/>
        <w:rPr>
          <w:b/>
        </w:rPr>
      </w:pPr>
    </w:p>
    <w:p w14:paraId="00265A47" w14:textId="77777777" w:rsidR="005917EF" w:rsidRPr="003D4389" w:rsidRDefault="005917EF" w:rsidP="005917EF">
      <w:pPr>
        <w:spacing w:after="150" w:line="257" w:lineRule="atLeast"/>
        <w:rPr>
          <w:b/>
        </w:rPr>
      </w:pPr>
    </w:p>
    <w:p w14:paraId="7BE8464F" w14:textId="77777777" w:rsidR="005917EF" w:rsidRPr="003D4389" w:rsidRDefault="005917EF" w:rsidP="005917EF">
      <w:pPr>
        <w:spacing w:after="150" w:line="257" w:lineRule="atLeast"/>
        <w:rPr>
          <w:b/>
        </w:rPr>
      </w:pPr>
    </w:p>
    <w:p w14:paraId="20B8B2AB" w14:textId="77777777" w:rsidR="005917EF" w:rsidRPr="003D4389" w:rsidRDefault="005917EF" w:rsidP="005917EF">
      <w:pPr>
        <w:spacing w:after="150" w:line="257" w:lineRule="atLeast"/>
        <w:rPr>
          <w:b/>
        </w:rPr>
      </w:pPr>
    </w:p>
    <w:p w14:paraId="06701E7C" w14:textId="77777777" w:rsidR="005917EF" w:rsidRPr="003D4389" w:rsidRDefault="005917EF" w:rsidP="005917EF">
      <w:pPr>
        <w:spacing w:after="150" w:line="257" w:lineRule="atLeast"/>
        <w:rPr>
          <w:b/>
        </w:rPr>
      </w:pPr>
    </w:p>
    <w:p w14:paraId="5207E915" w14:textId="77777777" w:rsidR="005917EF" w:rsidRPr="003D4389" w:rsidRDefault="005917EF" w:rsidP="005917EF">
      <w:pPr>
        <w:spacing w:after="150" w:line="257" w:lineRule="atLeast"/>
        <w:rPr>
          <w:b/>
        </w:rPr>
      </w:pPr>
    </w:p>
    <w:p w14:paraId="7880FFE4" w14:textId="77777777" w:rsidR="00BE2EFF" w:rsidRPr="003D4389" w:rsidRDefault="00BE2EFF" w:rsidP="00866D16">
      <w:pPr>
        <w:spacing w:after="150" w:line="257" w:lineRule="atLeast"/>
        <w:jc w:val="center"/>
        <w:rPr>
          <w:b/>
        </w:rPr>
      </w:pPr>
    </w:p>
    <w:p w14:paraId="5D7D5391" w14:textId="77777777" w:rsidR="004B18C2" w:rsidRPr="003D4389" w:rsidRDefault="004B18C2" w:rsidP="00BE2EFF">
      <w:pPr>
        <w:spacing w:after="150" w:line="257" w:lineRule="atLeast"/>
        <w:jc w:val="center"/>
        <w:rPr>
          <w:b/>
        </w:rPr>
      </w:pPr>
    </w:p>
    <w:p w14:paraId="152C6585" w14:textId="2BFBDAD6" w:rsidR="00BE2EFF" w:rsidRPr="00970937" w:rsidRDefault="00FB610E" w:rsidP="00BE2EFF">
      <w:pPr>
        <w:spacing w:after="150" w:line="257" w:lineRule="atLeast"/>
        <w:jc w:val="center"/>
        <w:rPr>
          <w:rFonts w:ascii="Verdana" w:hAnsi="Verdana"/>
          <w:b/>
          <w:sz w:val="18"/>
          <w:szCs w:val="18"/>
        </w:rPr>
      </w:pPr>
      <w:r w:rsidRPr="00970937">
        <w:rPr>
          <w:rFonts w:ascii="Verdana" w:hAnsi="Verdana"/>
          <w:b/>
          <w:sz w:val="18"/>
          <w:szCs w:val="18"/>
        </w:rPr>
        <w:t>KLAUZULA INFORMACYJNA</w:t>
      </w:r>
    </w:p>
    <w:p w14:paraId="2C8BDDFE" w14:textId="77777777" w:rsidR="008D3FE8" w:rsidRPr="00970937" w:rsidRDefault="008D3FE8" w:rsidP="00BE2EFF">
      <w:pPr>
        <w:spacing w:after="150" w:line="257" w:lineRule="atLeast"/>
        <w:jc w:val="center"/>
        <w:rPr>
          <w:rFonts w:ascii="Verdana" w:hAnsi="Verdana"/>
          <w:b/>
          <w:sz w:val="18"/>
          <w:szCs w:val="18"/>
        </w:rPr>
      </w:pPr>
    </w:p>
    <w:p w14:paraId="6E2F2D2A" w14:textId="48E2402F" w:rsidR="00FB610E" w:rsidRPr="00970937" w:rsidRDefault="00FB610E" w:rsidP="00685FC2">
      <w:pPr>
        <w:spacing w:after="150" w:line="257" w:lineRule="atLeast"/>
        <w:rPr>
          <w:rFonts w:ascii="Verdana" w:hAnsi="Verdana"/>
          <w:b/>
          <w:sz w:val="18"/>
          <w:szCs w:val="18"/>
        </w:rPr>
      </w:pPr>
      <w:r w:rsidRPr="00970937">
        <w:rPr>
          <w:rFonts w:ascii="Verdana" w:hAnsi="Verdana"/>
          <w:b/>
          <w:sz w:val="18"/>
          <w:szCs w:val="18"/>
        </w:rPr>
        <w:t>Szanowni Państwo,</w:t>
      </w:r>
    </w:p>
    <w:p w14:paraId="22E48930" w14:textId="77777777" w:rsidR="00FB610E" w:rsidRPr="00970937" w:rsidRDefault="00FB610E" w:rsidP="00FB610E">
      <w:pPr>
        <w:spacing w:after="150" w:line="257" w:lineRule="atLeast"/>
        <w:jc w:val="both"/>
        <w:rPr>
          <w:rFonts w:ascii="Verdana" w:hAnsi="Verdana"/>
          <w:b/>
          <w:sz w:val="18"/>
          <w:szCs w:val="18"/>
        </w:rPr>
      </w:pPr>
      <w:r w:rsidRPr="00970937">
        <w:rPr>
          <w:rFonts w:ascii="Verdana" w:hAnsi="Verdana"/>
          <w:b/>
          <w:sz w:val="18"/>
          <w:szCs w:val="18"/>
        </w:rPr>
        <w:t>od dnia 25 maja 2018r. obowiązuje Rozporządzenie Parlamentu Europejskiego i Rady (UE)2016/679 z dnia 27 kwietnia 2016r. w sprawie ochrony osób fizycznych w związku z przetwarzaniem danych osobowych i w sprawie swobodnego przepływu takich danych oraz uchylenia dyrektywy 95/46/WE (ogólne rozporządzenie o ochronie danych) (Dz. Urz. UE L 119).</w:t>
      </w:r>
    </w:p>
    <w:p w14:paraId="346FC3B1" w14:textId="2B732322" w:rsidR="00FB610E" w:rsidRPr="00970937" w:rsidRDefault="00FB610E" w:rsidP="00FB610E">
      <w:p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Zgodnie z art. 13 ust. 1 i 2 RODO</w:t>
      </w:r>
      <w:r w:rsidR="00970937" w:rsidRPr="00970937">
        <w:rPr>
          <w:rFonts w:ascii="Verdana" w:hAnsi="Verdana"/>
          <w:sz w:val="18"/>
          <w:szCs w:val="18"/>
        </w:rPr>
        <w:t xml:space="preserve"> </w:t>
      </w:r>
      <w:r w:rsidR="00970937" w:rsidRPr="00970937">
        <w:rPr>
          <w:rFonts w:ascii="Verdana" w:hAnsi="Verdana"/>
          <w:sz w:val="18"/>
          <w:szCs w:val="18"/>
        </w:rPr>
        <w:t>Szkoła Policealna Polskiego Czerwonego Krzyża w Krakowie im. Marii hr. Tarnowskiej dla Pracowników Służb Medycznych i Społecznych</w:t>
      </w:r>
      <w:r w:rsidRPr="00970937">
        <w:rPr>
          <w:rFonts w:ascii="Verdana" w:hAnsi="Verdana"/>
          <w:sz w:val="18"/>
          <w:szCs w:val="18"/>
        </w:rPr>
        <w:t xml:space="preserve"> informuje, że: </w:t>
      </w:r>
    </w:p>
    <w:p w14:paraId="7DFE20F3" w14:textId="51EB3E29" w:rsidR="008D3FE8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 xml:space="preserve">Administratorem Pani/Pana danych osobowych jest </w:t>
      </w:r>
      <w:r w:rsidR="00970937" w:rsidRPr="003D4389">
        <w:rPr>
          <w:rFonts w:ascii="Verdana" w:hAnsi="Verdana"/>
          <w:sz w:val="18"/>
          <w:szCs w:val="18"/>
        </w:rPr>
        <w:t>Szkoła Policealna Polskiego Czerwonego Krzyża w Krakowie im. Marii hr. Tarnowskiej dla Pracowników Służb Medycznych i Społecznych</w:t>
      </w:r>
      <w:r w:rsidR="00970937">
        <w:rPr>
          <w:rFonts w:ascii="Verdana" w:hAnsi="Verdana"/>
          <w:sz w:val="18"/>
          <w:szCs w:val="18"/>
        </w:rPr>
        <w:t>.</w:t>
      </w:r>
      <w:r w:rsidR="00970937" w:rsidRPr="00970937">
        <w:rPr>
          <w:rFonts w:ascii="Verdana" w:hAnsi="Verdana"/>
          <w:sz w:val="18"/>
          <w:szCs w:val="18"/>
        </w:rPr>
        <w:t xml:space="preserve"> </w:t>
      </w:r>
    </w:p>
    <w:p w14:paraId="3D52F161" w14:textId="5DA1E873" w:rsidR="008D3FE8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Z administratorem danych można skontaktować się telefonicznie pod numerem (+48 </w:t>
      </w:r>
      <w:r w:rsidR="00DC0C70">
        <w:rPr>
          <w:rFonts w:ascii="Verdana" w:hAnsi="Verdana"/>
          <w:sz w:val="18"/>
          <w:szCs w:val="18"/>
        </w:rPr>
        <w:t>12 422 91 15</w:t>
      </w:r>
      <w:r w:rsidRPr="00970937">
        <w:rPr>
          <w:rFonts w:ascii="Verdana" w:hAnsi="Verdana"/>
          <w:sz w:val="18"/>
          <w:szCs w:val="18"/>
        </w:rPr>
        <w:t xml:space="preserve">) lub pisemnie na adres siedziby administratora lub adres email: </w:t>
      </w:r>
      <w:r w:rsidR="00B84C48" w:rsidRPr="00970937">
        <w:rPr>
          <w:rFonts w:ascii="Verdana" w:hAnsi="Verdana"/>
          <w:b/>
          <w:sz w:val="18"/>
          <w:szCs w:val="18"/>
        </w:rPr>
        <w:t>krakow</w:t>
      </w:r>
      <w:r w:rsidR="00DC0C70">
        <w:rPr>
          <w:rFonts w:ascii="Verdana" w:hAnsi="Verdana"/>
          <w:b/>
          <w:sz w:val="18"/>
          <w:szCs w:val="18"/>
        </w:rPr>
        <w:t>.szkoła</w:t>
      </w:r>
      <w:r w:rsidR="00B84C48" w:rsidRPr="00970937">
        <w:rPr>
          <w:rFonts w:ascii="Verdana" w:hAnsi="Verdana"/>
          <w:b/>
          <w:sz w:val="18"/>
          <w:szCs w:val="18"/>
        </w:rPr>
        <w:t>@p</w:t>
      </w:r>
      <w:r w:rsidR="00DC0C70">
        <w:rPr>
          <w:rFonts w:ascii="Verdana" w:hAnsi="Verdana"/>
          <w:b/>
          <w:sz w:val="18"/>
          <w:szCs w:val="18"/>
        </w:rPr>
        <w:t>ck.pl</w:t>
      </w:r>
      <w:r w:rsidRPr="00970937">
        <w:rPr>
          <w:rFonts w:ascii="Verdana" w:hAnsi="Verdana"/>
          <w:sz w:val="18"/>
          <w:szCs w:val="18"/>
        </w:rPr>
        <w:t xml:space="preserve"> administratorem ochrony danych można skontaktować się we wszystkich sprawach dotyczących przetwarzania danych osobowych oraz korzystania z praw związanych z przetwarzaniem danych.</w:t>
      </w:r>
    </w:p>
    <w:p w14:paraId="0B8422ED" w14:textId="74E0459D" w:rsidR="00FB610E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Pani/Pana dane osobowe przetwarzane będą w celu związanym z realizacją działalności edukacyjnej na</w:t>
      </w:r>
      <w:r w:rsidR="00F167F2" w:rsidRPr="00970937">
        <w:rPr>
          <w:rFonts w:ascii="Verdana" w:hAnsi="Verdana"/>
          <w:sz w:val="18"/>
          <w:szCs w:val="18"/>
        </w:rPr>
        <w:t> </w:t>
      </w:r>
      <w:r w:rsidRPr="00970937">
        <w:rPr>
          <w:rFonts w:ascii="Verdana" w:hAnsi="Verdana"/>
          <w:sz w:val="18"/>
          <w:szCs w:val="18"/>
        </w:rPr>
        <w:t>podstawie art. 6 ust. 1 lit. a, b, c RODO</w:t>
      </w:r>
      <w:r w:rsidR="00F167F2" w:rsidRPr="00970937">
        <w:rPr>
          <w:rFonts w:ascii="Verdana" w:hAnsi="Verdana"/>
          <w:sz w:val="18"/>
          <w:szCs w:val="18"/>
        </w:rPr>
        <w:t>.</w:t>
      </w:r>
    </w:p>
    <w:p w14:paraId="673C93AB" w14:textId="76526D7E" w:rsidR="00FB610E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 xml:space="preserve">Podanie Pani/Pana danych osobowych jest dobrowolne, lecz konieczne i niezbędne do realizacji procesu edukacyjnego w </w:t>
      </w:r>
      <w:r w:rsidR="00F167F2" w:rsidRPr="00970937">
        <w:rPr>
          <w:rFonts w:ascii="Verdana" w:hAnsi="Verdana"/>
          <w:sz w:val="18"/>
          <w:szCs w:val="18"/>
        </w:rPr>
        <w:t>Szkole Policealnej</w:t>
      </w:r>
      <w:r w:rsidRPr="00970937">
        <w:rPr>
          <w:rFonts w:ascii="Verdana" w:hAnsi="Verdana"/>
          <w:sz w:val="18"/>
          <w:szCs w:val="18"/>
        </w:rPr>
        <w:t xml:space="preserve">. </w:t>
      </w:r>
    </w:p>
    <w:p w14:paraId="19FA0275" w14:textId="35245137" w:rsidR="00FB610E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Posiada Pani/Pan prawo dostępu do treści swoich danych oraz prawo ich sprostowania, usunięcia, ograniczenia przetwarzania, prawo do przenoszenia danych, prawo wniesienia sprzeciwu, prawo do</w:t>
      </w:r>
      <w:r w:rsidR="00F167F2" w:rsidRPr="00970937">
        <w:rPr>
          <w:rFonts w:ascii="Verdana" w:hAnsi="Verdana"/>
          <w:sz w:val="18"/>
          <w:szCs w:val="18"/>
        </w:rPr>
        <w:t> </w:t>
      </w:r>
      <w:r w:rsidRPr="00970937">
        <w:rPr>
          <w:rFonts w:ascii="Verdana" w:hAnsi="Verdana"/>
          <w:sz w:val="18"/>
          <w:szCs w:val="18"/>
        </w:rPr>
        <w:t>cofnięcia zgody na ich przetwarzanie w dowolnym momencie bez wpływu na zgodność z p</w:t>
      </w:r>
      <w:bookmarkStart w:id="0" w:name="_GoBack"/>
      <w:bookmarkEnd w:id="0"/>
      <w:r w:rsidRPr="00970937">
        <w:rPr>
          <w:rFonts w:ascii="Verdana" w:hAnsi="Verdana"/>
          <w:sz w:val="18"/>
          <w:szCs w:val="18"/>
        </w:rPr>
        <w:t>rawem przetwarzania, którego dokonano na podstawie zgody wyrażonej przed jej cofnięciem.</w:t>
      </w:r>
    </w:p>
    <w:p w14:paraId="273CF53B" w14:textId="1D974BE8" w:rsidR="00FB610E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W przypadku stwierdzenia, iż przetwarzanie Pani/Pana danych osobowych następuje niezgodnie z RODO i</w:t>
      </w:r>
      <w:r w:rsidR="00B84C48" w:rsidRPr="00970937">
        <w:rPr>
          <w:rFonts w:ascii="Verdana" w:hAnsi="Verdana"/>
          <w:sz w:val="18"/>
          <w:szCs w:val="18"/>
        </w:rPr>
        <w:t> </w:t>
      </w:r>
      <w:r w:rsidRPr="00970937">
        <w:rPr>
          <w:rFonts w:ascii="Verdana" w:hAnsi="Verdana"/>
          <w:sz w:val="18"/>
          <w:szCs w:val="18"/>
        </w:rPr>
        <w:t xml:space="preserve">ustawą o ochronie danych osobowych ma Pani/Pan prawo do wniesienia skargi do Prezesa Urzędu Ochrony Danych Osobowych. </w:t>
      </w:r>
    </w:p>
    <w:p w14:paraId="6898B126" w14:textId="73F7838E" w:rsidR="00FB610E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Odbiorcami Pani/Pana danych osobowych będą te podmioty, którym mamy obowiązek przekazywania danych, a</w:t>
      </w:r>
      <w:r w:rsidR="008D3FE8" w:rsidRPr="00970937">
        <w:rPr>
          <w:rFonts w:ascii="Verdana" w:hAnsi="Verdana"/>
          <w:sz w:val="18"/>
          <w:szCs w:val="18"/>
        </w:rPr>
        <w:t> </w:t>
      </w:r>
      <w:r w:rsidRPr="00970937">
        <w:rPr>
          <w:rFonts w:ascii="Verdana" w:hAnsi="Verdana"/>
          <w:sz w:val="18"/>
          <w:szCs w:val="18"/>
        </w:rPr>
        <w:t xml:space="preserve">także podmioty świadczące na rzecz </w:t>
      </w:r>
      <w:r w:rsidR="00DC0C70" w:rsidRPr="003D4389">
        <w:rPr>
          <w:rFonts w:ascii="Verdana" w:hAnsi="Verdana"/>
          <w:sz w:val="18"/>
          <w:szCs w:val="18"/>
        </w:rPr>
        <w:t>Szkoła Policealna Polskiego Czerwonego Krzyża w Krakowie im. Marii hr. Tarnowskiej dla Pracowników Służb Medycznych i Społecznych</w:t>
      </w:r>
      <w:r w:rsidR="00DC0C70" w:rsidRPr="00970937">
        <w:rPr>
          <w:rFonts w:ascii="Verdana" w:hAnsi="Verdana"/>
          <w:sz w:val="18"/>
          <w:szCs w:val="18"/>
        </w:rPr>
        <w:t xml:space="preserve"> </w:t>
      </w:r>
      <w:r w:rsidRPr="00970937">
        <w:rPr>
          <w:rFonts w:ascii="Verdana" w:hAnsi="Verdana"/>
          <w:sz w:val="18"/>
          <w:szCs w:val="18"/>
        </w:rPr>
        <w:t>usługi, z którymi mamy podpisane stosowne umowy w tym zakresie.</w:t>
      </w:r>
    </w:p>
    <w:p w14:paraId="44D0DB0B" w14:textId="0BC6DB82" w:rsidR="00FB610E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Pani/Pana dane osobowe będą przetwarzane przez okres prowadzenia procesu edukacyjnego, do czasu upływu terminu przedawnienia ewentualnych roszczeń, w tym czasu archiwizacji danych zgodnie z</w:t>
      </w:r>
      <w:r w:rsidR="00F167F2" w:rsidRPr="00970937">
        <w:rPr>
          <w:rFonts w:ascii="Verdana" w:hAnsi="Verdana"/>
          <w:sz w:val="18"/>
          <w:szCs w:val="18"/>
        </w:rPr>
        <w:t> </w:t>
      </w:r>
      <w:r w:rsidRPr="00970937">
        <w:rPr>
          <w:rFonts w:ascii="Verdana" w:hAnsi="Verdana"/>
          <w:sz w:val="18"/>
          <w:szCs w:val="18"/>
        </w:rPr>
        <w:t xml:space="preserve">przepisami prawa. </w:t>
      </w:r>
    </w:p>
    <w:p w14:paraId="1A5D2122" w14:textId="192E0C66" w:rsidR="00FC2EB4" w:rsidRPr="00970937" w:rsidRDefault="00FB610E" w:rsidP="004B18C2">
      <w:pPr>
        <w:pStyle w:val="Akapitzlist"/>
        <w:numPr>
          <w:ilvl w:val="0"/>
          <w:numId w:val="11"/>
        </w:numPr>
        <w:spacing w:after="150" w:line="257" w:lineRule="atLeast"/>
        <w:jc w:val="both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Pani/Pana dane osobowe nie będą podlegały profilowaniu, a także nie będą przekazywane poza Europejski Obszar</w:t>
      </w:r>
      <w:r w:rsidR="00685FC2" w:rsidRPr="00970937">
        <w:rPr>
          <w:rFonts w:ascii="Verdana" w:hAnsi="Verdana"/>
          <w:sz w:val="18"/>
          <w:szCs w:val="18"/>
        </w:rPr>
        <w:t xml:space="preserve"> </w:t>
      </w:r>
      <w:r w:rsidRPr="00970937">
        <w:rPr>
          <w:rFonts w:ascii="Verdana" w:hAnsi="Verdana"/>
          <w:sz w:val="18"/>
          <w:szCs w:val="18"/>
        </w:rPr>
        <w:t>Gospodarczy</w:t>
      </w:r>
      <w:r w:rsidR="00685FC2" w:rsidRPr="00970937">
        <w:rPr>
          <w:rFonts w:ascii="Verdana" w:hAnsi="Verdana"/>
          <w:sz w:val="18"/>
          <w:szCs w:val="18"/>
        </w:rPr>
        <w:t xml:space="preserve"> </w:t>
      </w:r>
      <w:r w:rsidRPr="00970937">
        <w:rPr>
          <w:rFonts w:ascii="Verdana" w:hAnsi="Verdana"/>
          <w:sz w:val="18"/>
          <w:szCs w:val="18"/>
        </w:rPr>
        <w:t>ani do organizacji międzynarodowej. Zapoznałam/em się i wyrażam zgodę na</w:t>
      </w:r>
      <w:r w:rsidR="00F167F2" w:rsidRPr="00970937">
        <w:rPr>
          <w:rFonts w:ascii="Verdana" w:hAnsi="Verdana"/>
          <w:sz w:val="18"/>
          <w:szCs w:val="18"/>
        </w:rPr>
        <w:t> </w:t>
      </w:r>
      <w:r w:rsidRPr="00970937">
        <w:rPr>
          <w:rFonts w:ascii="Verdana" w:hAnsi="Verdana"/>
          <w:sz w:val="18"/>
          <w:szCs w:val="18"/>
        </w:rPr>
        <w:t>podanie danych i ich przetwarzanie zgodnie z powyższą informacją oraz przepisami RODO.</w:t>
      </w:r>
    </w:p>
    <w:p w14:paraId="28DC77B5" w14:textId="77777777" w:rsidR="00FC2EB4" w:rsidRPr="00970937" w:rsidRDefault="00FC2EB4" w:rsidP="00FB610E">
      <w:pPr>
        <w:spacing w:after="150" w:line="257" w:lineRule="atLeast"/>
        <w:jc w:val="both"/>
        <w:rPr>
          <w:rFonts w:ascii="Verdana" w:hAnsi="Verdana"/>
          <w:sz w:val="18"/>
          <w:szCs w:val="18"/>
        </w:rPr>
      </w:pPr>
    </w:p>
    <w:p w14:paraId="76397C97" w14:textId="77777777" w:rsidR="008D3FE8" w:rsidRPr="00970937" w:rsidRDefault="008D3FE8" w:rsidP="00F167F2">
      <w:pPr>
        <w:spacing w:after="150" w:line="257" w:lineRule="atLeast"/>
        <w:jc w:val="center"/>
        <w:rPr>
          <w:rFonts w:ascii="Verdana" w:hAnsi="Verdana"/>
          <w:sz w:val="18"/>
          <w:szCs w:val="18"/>
        </w:rPr>
      </w:pPr>
    </w:p>
    <w:p w14:paraId="076CD772" w14:textId="77777777" w:rsidR="008D3FE8" w:rsidRPr="00970937" w:rsidRDefault="008D3FE8" w:rsidP="00F167F2">
      <w:pPr>
        <w:spacing w:after="150" w:line="257" w:lineRule="atLeast"/>
        <w:jc w:val="center"/>
        <w:rPr>
          <w:rFonts w:ascii="Verdana" w:hAnsi="Verdana"/>
          <w:sz w:val="18"/>
          <w:szCs w:val="18"/>
        </w:rPr>
      </w:pPr>
    </w:p>
    <w:p w14:paraId="1B2BC9B4" w14:textId="77777777" w:rsidR="0062596E" w:rsidRPr="00970937" w:rsidRDefault="0062596E" w:rsidP="008D3FE8">
      <w:pPr>
        <w:spacing w:after="150" w:line="257" w:lineRule="atLeast"/>
        <w:jc w:val="center"/>
        <w:rPr>
          <w:rFonts w:ascii="Verdana" w:hAnsi="Verdana"/>
          <w:sz w:val="18"/>
          <w:szCs w:val="18"/>
        </w:rPr>
      </w:pPr>
    </w:p>
    <w:p w14:paraId="7BC8A49C" w14:textId="77777777" w:rsidR="0062596E" w:rsidRPr="00970937" w:rsidRDefault="0062596E" w:rsidP="008D3FE8">
      <w:pPr>
        <w:spacing w:after="150" w:line="257" w:lineRule="atLeast"/>
        <w:jc w:val="center"/>
        <w:rPr>
          <w:rFonts w:ascii="Verdana" w:hAnsi="Verdana"/>
          <w:sz w:val="18"/>
          <w:szCs w:val="18"/>
        </w:rPr>
      </w:pPr>
    </w:p>
    <w:p w14:paraId="0B9E02FD" w14:textId="77777777" w:rsidR="0062596E" w:rsidRPr="00970937" w:rsidRDefault="0062596E" w:rsidP="008D3FE8">
      <w:pPr>
        <w:spacing w:after="150" w:line="257" w:lineRule="atLeast"/>
        <w:jc w:val="center"/>
        <w:rPr>
          <w:rFonts w:ascii="Verdana" w:hAnsi="Verdana"/>
          <w:sz w:val="18"/>
          <w:szCs w:val="18"/>
        </w:rPr>
      </w:pPr>
    </w:p>
    <w:p w14:paraId="0C5482C1" w14:textId="5FF1DDE4" w:rsidR="00F167F2" w:rsidRPr="00970937" w:rsidRDefault="009B47B0" w:rsidP="008D3FE8">
      <w:pPr>
        <w:spacing w:after="150" w:line="257" w:lineRule="atLeast"/>
        <w:jc w:val="center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Kraków</w:t>
      </w:r>
      <w:r w:rsidR="00FB610E" w:rsidRPr="00970937">
        <w:rPr>
          <w:rFonts w:ascii="Verdana" w:hAnsi="Verdana"/>
          <w:sz w:val="18"/>
          <w:szCs w:val="18"/>
        </w:rPr>
        <w:t>,</w:t>
      </w:r>
      <w:r w:rsidR="004B18C2" w:rsidRPr="00970937">
        <w:rPr>
          <w:rFonts w:ascii="Verdana" w:hAnsi="Verdana"/>
          <w:sz w:val="18"/>
          <w:szCs w:val="18"/>
        </w:rPr>
        <w:t xml:space="preserve"> </w:t>
      </w:r>
      <w:r w:rsidR="00FB610E" w:rsidRPr="00970937">
        <w:rPr>
          <w:rFonts w:ascii="Verdana" w:hAnsi="Verdana"/>
          <w:sz w:val="18"/>
          <w:szCs w:val="18"/>
        </w:rPr>
        <w:t>.................................................</w:t>
      </w:r>
      <w:r w:rsidR="00DA397F" w:rsidRPr="00970937">
        <w:rPr>
          <w:rFonts w:ascii="Verdana" w:hAnsi="Verdana"/>
          <w:sz w:val="18"/>
          <w:szCs w:val="18"/>
        </w:rPr>
        <w:t>.................................</w:t>
      </w:r>
    </w:p>
    <w:p w14:paraId="093A7C37" w14:textId="2128E175" w:rsidR="0031496C" w:rsidRPr="00970937" w:rsidRDefault="00A1602D" w:rsidP="00F167F2">
      <w:pPr>
        <w:spacing w:after="150" w:line="257" w:lineRule="atLeast"/>
        <w:jc w:val="center"/>
        <w:rPr>
          <w:rFonts w:ascii="Verdana" w:hAnsi="Verdana"/>
          <w:sz w:val="18"/>
          <w:szCs w:val="18"/>
        </w:rPr>
      </w:pPr>
      <w:r w:rsidRPr="00970937">
        <w:rPr>
          <w:rFonts w:ascii="Verdana" w:hAnsi="Verdana"/>
          <w:sz w:val="18"/>
          <w:szCs w:val="18"/>
        </w:rPr>
        <w:t>(data, czytelny podpis)</w:t>
      </w:r>
    </w:p>
    <w:sectPr w:rsidR="0031496C" w:rsidRPr="00970937" w:rsidSect="0062596E">
      <w:footerReference w:type="default" r:id="rId9"/>
      <w:type w:val="continuous"/>
      <w:pgSz w:w="11906" w:h="16838"/>
      <w:pgMar w:top="454" w:right="510" w:bottom="244" w:left="510" w:header="709" w:footer="709" w:gutter="0"/>
      <w:cols w:space="708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3C0ABB" w14:textId="77777777" w:rsidR="00FF2162" w:rsidRDefault="00FF2162">
      <w:r>
        <w:separator/>
      </w:r>
    </w:p>
  </w:endnote>
  <w:endnote w:type="continuationSeparator" w:id="0">
    <w:p w14:paraId="1C4C9BF4" w14:textId="77777777" w:rsidR="00FF2162" w:rsidRDefault="00FF2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483658"/>
      <w:docPartObj>
        <w:docPartGallery w:val="Page Numbers (Bottom of Page)"/>
        <w:docPartUnique/>
      </w:docPartObj>
    </w:sdtPr>
    <w:sdtEndPr/>
    <w:sdtContent>
      <w:p w14:paraId="62B48D24" w14:textId="24AC865F" w:rsidR="007A508B" w:rsidRDefault="007A508B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6B3980" w14:textId="66DDB6A4" w:rsidR="00AC61E1" w:rsidRDefault="00AC61E1" w:rsidP="00526FB8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74172" w14:textId="77777777" w:rsidR="00FF2162" w:rsidRDefault="00FF2162">
      <w:r>
        <w:separator/>
      </w:r>
    </w:p>
  </w:footnote>
  <w:footnote w:type="continuationSeparator" w:id="0">
    <w:p w14:paraId="379EFD90" w14:textId="77777777" w:rsidR="00FF2162" w:rsidRDefault="00FF2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12E4FF0"/>
    <w:multiLevelType w:val="hybridMultilevel"/>
    <w:tmpl w:val="F1889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F184A"/>
    <w:multiLevelType w:val="hybridMultilevel"/>
    <w:tmpl w:val="22903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904E3"/>
    <w:multiLevelType w:val="hybridMultilevel"/>
    <w:tmpl w:val="3CDAF5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A44636"/>
    <w:multiLevelType w:val="hybridMultilevel"/>
    <w:tmpl w:val="968E3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57321"/>
    <w:multiLevelType w:val="hybridMultilevel"/>
    <w:tmpl w:val="FB742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B65BF"/>
    <w:multiLevelType w:val="hybridMultilevel"/>
    <w:tmpl w:val="50320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072D5"/>
    <w:multiLevelType w:val="hybridMultilevel"/>
    <w:tmpl w:val="8CD44D30"/>
    <w:lvl w:ilvl="0" w:tplc="1740612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8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108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DBF"/>
    <w:rsid w:val="000052FE"/>
    <w:rsid w:val="00020D1B"/>
    <w:rsid w:val="00020EA8"/>
    <w:rsid w:val="000237E3"/>
    <w:rsid w:val="000267BD"/>
    <w:rsid w:val="000471F1"/>
    <w:rsid w:val="00073EFA"/>
    <w:rsid w:val="000752D4"/>
    <w:rsid w:val="000A65B0"/>
    <w:rsid w:val="000B0CDF"/>
    <w:rsid w:val="000D1B54"/>
    <w:rsid w:val="000D752B"/>
    <w:rsid w:val="000E0C77"/>
    <w:rsid w:val="000E3DB8"/>
    <w:rsid w:val="000E6B2E"/>
    <w:rsid w:val="000E74CE"/>
    <w:rsid w:val="00120EA3"/>
    <w:rsid w:val="00125615"/>
    <w:rsid w:val="0012582B"/>
    <w:rsid w:val="00125E51"/>
    <w:rsid w:val="001323A6"/>
    <w:rsid w:val="0016075E"/>
    <w:rsid w:val="00176D10"/>
    <w:rsid w:val="001B1FE1"/>
    <w:rsid w:val="001B2064"/>
    <w:rsid w:val="001C56F3"/>
    <w:rsid w:val="001C7515"/>
    <w:rsid w:val="001E3492"/>
    <w:rsid w:val="00217D08"/>
    <w:rsid w:val="00226698"/>
    <w:rsid w:val="00252247"/>
    <w:rsid w:val="0025234B"/>
    <w:rsid w:val="002544A9"/>
    <w:rsid w:val="0028023C"/>
    <w:rsid w:val="002A086A"/>
    <w:rsid w:val="002C5C77"/>
    <w:rsid w:val="002D40E8"/>
    <w:rsid w:val="002D5B34"/>
    <w:rsid w:val="002E00D2"/>
    <w:rsid w:val="002E6CBF"/>
    <w:rsid w:val="002F1BD4"/>
    <w:rsid w:val="00310AE5"/>
    <w:rsid w:val="00311881"/>
    <w:rsid w:val="0031496C"/>
    <w:rsid w:val="00331D9C"/>
    <w:rsid w:val="003361A5"/>
    <w:rsid w:val="0033642B"/>
    <w:rsid w:val="00336AD1"/>
    <w:rsid w:val="00346A7A"/>
    <w:rsid w:val="00353A30"/>
    <w:rsid w:val="0035439E"/>
    <w:rsid w:val="003616B4"/>
    <w:rsid w:val="003820F4"/>
    <w:rsid w:val="0038388D"/>
    <w:rsid w:val="003969D1"/>
    <w:rsid w:val="003A1AC2"/>
    <w:rsid w:val="003A4F97"/>
    <w:rsid w:val="003B5461"/>
    <w:rsid w:val="003B6EE1"/>
    <w:rsid w:val="003C06B7"/>
    <w:rsid w:val="003C6EA4"/>
    <w:rsid w:val="003D4389"/>
    <w:rsid w:val="003D5D8E"/>
    <w:rsid w:val="003E1DC5"/>
    <w:rsid w:val="003F2E40"/>
    <w:rsid w:val="00400A6A"/>
    <w:rsid w:val="00401E44"/>
    <w:rsid w:val="004020C5"/>
    <w:rsid w:val="004101D8"/>
    <w:rsid w:val="00416D21"/>
    <w:rsid w:val="00426478"/>
    <w:rsid w:val="004406F7"/>
    <w:rsid w:val="004465AB"/>
    <w:rsid w:val="004536E1"/>
    <w:rsid w:val="00470614"/>
    <w:rsid w:val="004821BC"/>
    <w:rsid w:val="004851AB"/>
    <w:rsid w:val="00485726"/>
    <w:rsid w:val="0049024E"/>
    <w:rsid w:val="004B15ED"/>
    <w:rsid w:val="004B18C2"/>
    <w:rsid w:val="004C4140"/>
    <w:rsid w:val="004D5F4F"/>
    <w:rsid w:val="004F0B55"/>
    <w:rsid w:val="005073A4"/>
    <w:rsid w:val="005166CE"/>
    <w:rsid w:val="00517A39"/>
    <w:rsid w:val="00522991"/>
    <w:rsid w:val="00526FB8"/>
    <w:rsid w:val="005340B5"/>
    <w:rsid w:val="00545133"/>
    <w:rsid w:val="005469C2"/>
    <w:rsid w:val="00550209"/>
    <w:rsid w:val="00570108"/>
    <w:rsid w:val="0058492D"/>
    <w:rsid w:val="005868BF"/>
    <w:rsid w:val="005917EF"/>
    <w:rsid w:val="005A497A"/>
    <w:rsid w:val="005E535D"/>
    <w:rsid w:val="005F0E94"/>
    <w:rsid w:val="0060121D"/>
    <w:rsid w:val="0060353A"/>
    <w:rsid w:val="00612E27"/>
    <w:rsid w:val="00620D66"/>
    <w:rsid w:val="0062596E"/>
    <w:rsid w:val="00627336"/>
    <w:rsid w:val="006302D2"/>
    <w:rsid w:val="0064266F"/>
    <w:rsid w:val="006443F1"/>
    <w:rsid w:val="00657E65"/>
    <w:rsid w:val="00662A57"/>
    <w:rsid w:val="00665D51"/>
    <w:rsid w:val="00676DE2"/>
    <w:rsid w:val="00685ABE"/>
    <w:rsid w:val="00685FC2"/>
    <w:rsid w:val="00687631"/>
    <w:rsid w:val="00693B88"/>
    <w:rsid w:val="0069697A"/>
    <w:rsid w:val="006B0162"/>
    <w:rsid w:val="006C7BFB"/>
    <w:rsid w:val="006D470A"/>
    <w:rsid w:val="006E5718"/>
    <w:rsid w:val="006E6E82"/>
    <w:rsid w:val="006F49C4"/>
    <w:rsid w:val="007472A6"/>
    <w:rsid w:val="00786D2B"/>
    <w:rsid w:val="007A508B"/>
    <w:rsid w:val="007C7005"/>
    <w:rsid w:val="007D43E8"/>
    <w:rsid w:val="008109B4"/>
    <w:rsid w:val="00812CCF"/>
    <w:rsid w:val="00823A25"/>
    <w:rsid w:val="00825051"/>
    <w:rsid w:val="00854DA4"/>
    <w:rsid w:val="00863285"/>
    <w:rsid w:val="008633BE"/>
    <w:rsid w:val="00866D16"/>
    <w:rsid w:val="00884C76"/>
    <w:rsid w:val="00887446"/>
    <w:rsid w:val="00894D5C"/>
    <w:rsid w:val="008A59EB"/>
    <w:rsid w:val="008C40B5"/>
    <w:rsid w:val="008D3D05"/>
    <w:rsid w:val="008D3FE8"/>
    <w:rsid w:val="008F29F6"/>
    <w:rsid w:val="00905E7D"/>
    <w:rsid w:val="00910AEC"/>
    <w:rsid w:val="00927D71"/>
    <w:rsid w:val="009300C3"/>
    <w:rsid w:val="00941E42"/>
    <w:rsid w:val="009425BC"/>
    <w:rsid w:val="00950BF5"/>
    <w:rsid w:val="00960839"/>
    <w:rsid w:val="009612FE"/>
    <w:rsid w:val="00970802"/>
    <w:rsid w:val="00970937"/>
    <w:rsid w:val="00982448"/>
    <w:rsid w:val="00983B6C"/>
    <w:rsid w:val="009A09E9"/>
    <w:rsid w:val="009B3768"/>
    <w:rsid w:val="009B47B0"/>
    <w:rsid w:val="009B534A"/>
    <w:rsid w:val="009D2D2B"/>
    <w:rsid w:val="009D57A6"/>
    <w:rsid w:val="009D7386"/>
    <w:rsid w:val="009E34C0"/>
    <w:rsid w:val="009E3D0C"/>
    <w:rsid w:val="009E680B"/>
    <w:rsid w:val="009F42EC"/>
    <w:rsid w:val="00A009D7"/>
    <w:rsid w:val="00A12AB4"/>
    <w:rsid w:val="00A1602D"/>
    <w:rsid w:val="00A462B5"/>
    <w:rsid w:val="00A51AB0"/>
    <w:rsid w:val="00A749D4"/>
    <w:rsid w:val="00A8770A"/>
    <w:rsid w:val="00AC3FEC"/>
    <w:rsid w:val="00AC61E1"/>
    <w:rsid w:val="00AD19C0"/>
    <w:rsid w:val="00AE36CA"/>
    <w:rsid w:val="00AE5466"/>
    <w:rsid w:val="00AE723D"/>
    <w:rsid w:val="00AF58C9"/>
    <w:rsid w:val="00B02982"/>
    <w:rsid w:val="00B24085"/>
    <w:rsid w:val="00B31D2D"/>
    <w:rsid w:val="00B41DB3"/>
    <w:rsid w:val="00B6234F"/>
    <w:rsid w:val="00B64191"/>
    <w:rsid w:val="00B67264"/>
    <w:rsid w:val="00B84C48"/>
    <w:rsid w:val="00BB4510"/>
    <w:rsid w:val="00BB518C"/>
    <w:rsid w:val="00BC0FD8"/>
    <w:rsid w:val="00BC3E17"/>
    <w:rsid w:val="00BD5295"/>
    <w:rsid w:val="00BE279E"/>
    <w:rsid w:val="00BE2EFF"/>
    <w:rsid w:val="00BE424D"/>
    <w:rsid w:val="00BF6ADA"/>
    <w:rsid w:val="00C17290"/>
    <w:rsid w:val="00C24331"/>
    <w:rsid w:val="00C57E68"/>
    <w:rsid w:val="00C624A9"/>
    <w:rsid w:val="00C82221"/>
    <w:rsid w:val="00C86D5D"/>
    <w:rsid w:val="00C93E0F"/>
    <w:rsid w:val="00CA1F71"/>
    <w:rsid w:val="00CA2F15"/>
    <w:rsid w:val="00CE753E"/>
    <w:rsid w:val="00D257D1"/>
    <w:rsid w:val="00D3392E"/>
    <w:rsid w:val="00D530B7"/>
    <w:rsid w:val="00D71428"/>
    <w:rsid w:val="00D84467"/>
    <w:rsid w:val="00D908B7"/>
    <w:rsid w:val="00DA08FE"/>
    <w:rsid w:val="00DA397F"/>
    <w:rsid w:val="00DB350B"/>
    <w:rsid w:val="00DB76FF"/>
    <w:rsid w:val="00DC0C70"/>
    <w:rsid w:val="00DD0DBE"/>
    <w:rsid w:val="00DD2239"/>
    <w:rsid w:val="00DD2BB7"/>
    <w:rsid w:val="00DD6956"/>
    <w:rsid w:val="00E0145F"/>
    <w:rsid w:val="00E07E35"/>
    <w:rsid w:val="00E136AA"/>
    <w:rsid w:val="00E17549"/>
    <w:rsid w:val="00E32045"/>
    <w:rsid w:val="00E43E8C"/>
    <w:rsid w:val="00E61DA9"/>
    <w:rsid w:val="00E62794"/>
    <w:rsid w:val="00E66ACF"/>
    <w:rsid w:val="00EA0700"/>
    <w:rsid w:val="00EB580B"/>
    <w:rsid w:val="00EC6682"/>
    <w:rsid w:val="00ED1D17"/>
    <w:rsid w:val="00EE1D6B"/>
    <w:rsid w:val="00F167F2"/>
    <w:rsid w:val="00F205DD"/>
    <w:rsid w:val="00F32DBF"/>
    <w:rsid w:val="00F332B1"/>
    <w:rsid w:val="00F37995"/>
    <w:rsid w:val="00F46CB6"/>
    <w:rsid w:val="00F53870"/>
    <w:rsid w:val="00F5513D"/>
    <w:rsid w:val="00F8407E"/>
    <w:rsid w:val="00F87E33"/>
    <w:rsid w:val="00F92F43"/>
    <w:rsid w:val="00FA0FF2"/>
    <w:rsid w:val="00FA6EB5"/>
    <w:rsid w:val="00FA74DE"/>
    <w:rsid w:val="00FB610E"/>
    <w:rsid w:val="00FC1D60"/>
    <w:rsid w:val="00FC2108"/>
    <w:rsid w:val="00FC2EB4"/>
    <w:rsid w:val="00FC3B88"/>
    <w:rsid w:val="00FC540E"/>
    <w:rsid w:val="00FD0D10"/>
    <w:rsid w:val="00FF1C7F"/>
    <w:rsid w:val="00FF2162"/>
    <w:rsid w:val="00FF4C4D"/>
    <w:rsid w:val="00FF69F6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07499FB"/>
  <w15:docId w15:val="{F94ACE73-6F52-4395-89AE-9DEA6CBC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4A9"/>
    <w:pPr>
      <w:suppressAutoHyphens/>
    </w:pPr>
    <w:rPr>
      <w:kern w:val="1"/>
      <w:sz w:val="24"/>
      <w:szCs w:val="24"/>
      <w:lang w:eastAsia="ar-SA"/>
    </w:rPr>
  </w:style>
  <w:style w:type="paragraph" w:styleId="Nagwek3">
    <w:name w:val="heading 3"/>
    <w:basedOn w:val="Normalny"/>
    <w:link w:val="Nagwek3Znak"/>
    <w:uiPriority w:val="9"/>
    <w:qFormat/>
    <w:rsid w:val="00E32045"/>
    <w:pPr>
      <w:suppressAutoHyphens w:val="0"/>
      <w:spacing w:before="100" w:beforeAutospacing="1" w:after="100" w:afterAutospacing="1"/>
      <w:outlineLvl w:val="2"/>
    </w:pPr>
    <w:rPr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2544A9"/>
  </w:style>
  <w:style w:type="character" w:styleId="Hipercze">
    <w:name w:val="Hyperlink"/>
    <w:basedOn w:val="Domylnaczcionkaakapitu1"/>
    <w:rsid w:val="002544A9"/>
    <w:rPr>
      <w:color w:val="0000FF"/>
      <w:u w:val="single"/>
    </w:rPr>
  </w:style>
  <w:style w:type="character" w:customStyle="1" w:styleId="ListLabel1">
    <w:name w:val="ListLabel 1"/>
    <w:rsid w:val="002544A9"/>
    <w:rPr>
      <w:rFonts w:cs="Courier New"/>
    </w:rPr>
  </w:style>
  <w:style w:type="paragraph" w:customStyle="1" w:styleId="Nagwek1">
    <w:name w:val="Nagłówek1"/>
    <w:basedOn w:val="Normalny"/>
    <w:next w:val="Tekstpodstawowy"/>
    <w:rsid w:val="002544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2544A9"/>
    <w:pPr>
      <w:spacing w:after="120"/>
    </w:pPr>
  </w:style>
  <w:style w:type="paragraph" w:styleId="Lista">
    <w:name w:val="List"/>
    <w:basedOn w:val="Tekstpodstawowy"/>
    <w:rsid w:val="002544A9"/>
    <w:rPr>
      <w:rFonts w:cs="Mangal"/>
    </w:rPr>
  </w:style>
  <w:style w:type="paragraph" w:customStyle="1" w:styleId="Podpis1">
    <w:name w:val="Podpis1"/>
    <w:basedOn w:val="Normalny"/>
    <w:rsid w:val="002544A9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2544A9"/>
    <w:pPr>
      <w:suppressLineNumbers/>
    </w:pPr>
    <w:rPr>
      <w:rFonts w:cs="Mangal"/>
    </w:rPr>
  </w:style>
  <w:style w:type="paragraph" w:styleId="Nagwek">
    <w:name w:val="header"/>
    <w:basedOn w:val="Normalny"/>
    <w:rsid w:val="002544A9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544A9"/>
    <w:pPr>
      <w:suppressLineNumbers/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  <w:rsid w:val="002544A9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2544A9"/>
    <w:pPr>
      <w:suppressLineNumbers/>
    </w:pPr>
  </w:style>
  <w:style w:type="character" w:customStyle="1" w:styleId="Nagwek3Znak">
    <w:name w:val="Nagłówek 3 Znak"/>
    <w:basedOn w:val="Domylnaczcionkaakapitu"/>
    <w:link w:val="Nagwek3"/>
    <w:uiPriority w:val="9"/>
    <w:rsid w:val="00E32045"/>
    <w:rPr>
      <w:b/>
      <w:bCs/>
      <w:sz w:val="27"/>
      <w:szCs w:val="27"/>
    </w:rPr>
  </w:style>
  <w:style w:type="paragraph" w:styleId="Akapitzlist">
    <w:name w:val="List Paragraph"/>
    <w:basedOn w:val="Normalny"/>
    <w:uiPriority w:val="34"/>
    <w:qFormat/>
    <w:rsid w:val="00B84C48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5F0E94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07118-A4FD-4755-8558-0B2217DF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721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PRZYJĘCIE DO SZKOŁY POLICEALNEJ</vt:lpstr>
    </vt:vector>
  </TitlesOfParts>
  <Company/>
  <LinksUpToDate>false</LinksUpToDate>
  <CharactersWithSpaces>5040</CharactersWithSpaces>
  <SharedDoc>false</SharedDoc>
  <HLinks>
    <vt:vector size="6" baseType="variant">
      <vt:variant>
        <vt:i4>3342446</vt:i4>
      </vt:variant>
      <vt:variant>
        <vt:i4>0</vt:i4>
      </vt:variant>
      <vt:variant>
        <vt:i4>0</vt:i4>
      </vt:variant>
      <vt:variant>
        <vt:i4>5</vt:i4>
      </vt:variant>
      <vt:variant>
        <vt:lpwstr>http://www.lomianki.ckedukator.pl/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PRZYJĘCIE DO SZKOŁY POLICEALNEJ</dc:title>
  <dc:creator>Zespół Szkół Nr 2</dc:creator>
  <cp:lastModifiedBy>PCK</cp:lastModifiedBy>
  <cp:revision>3</cp:revision>
  <cp:lastPrinted>2023-03-23T12:24:00Z</cp:lastPrinted>
  <dcterms:created xsi:type="dcterms:W3CDTF">2023-08-11T15:45:00Z</dcterms:created>
  <dcterms:modified xsi:type="dcterms:W3CDTF">2023-08-11T16:00:00Z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